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856C8" w14:textId="4683C246" w:rsidR="00D86DA4" w:rsidRDefault="00D86DA4" w:rsidP="00352785">
      <w:pPr>
        <w:jc w:val="center"/>
        <w:rPr>
          <w:rFonts w:ascii="Times New Roman" w:hAnsi="Times New Roman"/>
          <w:b/>
          <w:szCs w:val="24"/>
        </w:rPr>
      </w:pPr>
    </w:p>
    <w:p w14:paraId="47C0C308" w14:textId="1DD188C2" w:rsidR="00C67FA9" w:rsidRDefault="00C67FA9" w:rsidP="00352785">
      <w:pPr>
        <w:jc w:val="center"/>
        <w:rPr>
          <w:rFonts w:ascii="Times New Roman" w:hAnsi="Times New Roman"/>
          <w:b/>
          <w:szCs w:val="24"/>
        </w:rPr>
      </w:pPr>
    </w:p>
    <w:p w14:paraId="0A78341A" w14:textId="77777777" w:rsidR="00C67FA9" w:rsidRPr="001F6870" w:rsidRDefault="00C67FA9" w:rsidP="00352785">
      <w:pPr>
        <w:jc w:val="center"/>
        <w:rPr>
          <w:rFonts w:ascii="Times New Roman" w:hAnsi="Times New Roman"/>
          <w:b/>
          <w:szCs w:val="24"/>
        </w:rPr>
      </w:pPr>
    </w:p>
    <w:p w14:paraId="231FBA91" w14:textId="14EC9020" w:rsidR="00EE7749" w:rsidRPr="00EE7749" w:rsidRDefault="00EE7749" w:rsidP="00EE7749">
      <w:pPr>
        <w:jc w:val="center"/>
        <w:rPr>
          <w:rFonts w:ascii="Times New Roman" w:hAnsi="Times New Roman"/>
          <w:szCs w:val="24"/>
          <w:lang w:val="en-IE"/>
        </w:rPr>
      </w:pPr>
      <w:r w:rsidRPr="00EE7749">
        <w:rPr>
          <w:rFonts w:ascii="Times New Roman" w:hAnsi="Times New Roman"/>
          <w:noProof/>
          <w:szCs w:val="24"/>
          <w:lang w:val="en-IE"/>
        </w:rPr>
        <w:drawing>
          <wp:inline distT="0" distB="0" distL="0" distR="0" wp14:anchorId="79A0A67B" wp14:editId="0CD35A18">
            <wp:extent cx="5935980" cy="3338830"/>
            <wp:effectExtent l="0" t="0" r="7620" b="0"/>
            <wp:docPr id="844615062" name="Picture 2" descr="University of Galway logo and name with School of Computer Science programme title with 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15062" name="Picture 2" descr="University of Galway logo and name with School of Computer Science programme title with decorative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338830"/>
                    </a:xfrm>
                    <a:prstGeom prst="rect">
                      <a:avLst/>
                    </a:prstGeom>
                    <a:noFill/>
                    <a:ln>
                      <a:noFill/>
                    </a:ln>
                  </pic:spPr>
                </pic:pic>
              </a:graphicData>
            </a:graphic>
          </wp:inline>
        </w:drawing>
      </w:r>
    </w:p>
    <w:p w14:paraId="3305E770" w14:textId="260A1386" w:rsidR="00B926D1" w:rsidRPr="001F6870" w:rsidRDefault="00B926D1" w:rsidP="00352785">
      <w:pPr>
        <w:jc w:val="center"/>
        <w:rPr>
          <w:rFonts w:ascii="Times New Roman" w:hAnsi="Times New Roman"/>
          <w:szCs w:val="24"/>
        </w:rPr>
      </w:pPr>
    </w:p>
    <w:p w14:paraId="048C70AF" w14:textId="0F76C919" w:rsidR="00B926D1" w:rsidRPr="001F6870" w:rsidRDefault="00881E26" w:rsidP="00352785">
      <w:pPr>
        <w:jc w:val="center"/>
        <w:rPr>
          <w:rFonts w:ascii="Times New Roman" w:hAnsi="Times New Roman"/>
          <w:szCs w:val="24"/>
        </w:rPr>
      </w:pPr>
      <w:r w:rsidRPr="001F6870">
        <w:rPr>
          <w:rFonts w:ascii="Times New Roman" w:hAnsi="Times New Roman"/>
          <w:color w:val="666666"/>
          <w:szCs w:val="24"/>
        </w:rPr>
        <w:t> </w:t>
      </w:r>
    </w:p>
    <w:p w14:paraId="1ACB9782" w14:textId="600150BF" w:rsidR="00881E26" w:rsidRPr="001F6870" w:rsidRDefault="00881E26" w:rsidP="00352785">
      <w:pPr>
        <w:jc w:val="center"/>
        <w:rPr>
          <w:rFonts w:ascii="Times New Roman" w:hAnsi="Times New Roman"/>
          <w:szCs w:val="24"/>
        </w:rPr>
      </w:pPr>
    </w:p>
    <w:p w14:paraId="0F8016F8" w14:textId="289431E0" w:rsidR="00881E26" w:rsidRPr="001F6870" w:rsidRDefault="00881E26" w:rsidP="00352785">
      <w:pPr>
        <w:jc w:val="center"/>
        <w:rPr>
          <w:rFonts w:ascii="Times New Roman" w:hAnsi="Times New Roman"/>
          <w:szCs w:val="24"/>
        </w:rPr>
      </w:pPr>
    </w:p>
    <w:p w14:paraId="6FE57933" w14:textId="2711DF4F" w:rsidR="00252AC0" w:rsidRPr="007B158E" w:rsidRDefault="00F357D1" w:rsidP="00352785">
      <w:pPr>
        <w:jc w:val="center"/>
        <w:rPr>
          <w:rFonts w:asciiTheme="minorHAnsi" w:hAnsiTheme="minorHAnsi" w:cstheme="minorHAnsi"/>
          <w:b/>
          <w:sz w:val="40"/>
          <w:szCs w:val="40"/>
        </w:rPr>
      </w:pPr>
      <w:r w:rsidRPr="007B158E">
        <w:rPr>
          <w:rFonts w:asciiTheme="minorHAnsi" w:hAnsiTheme="minorHAnsi" w:cstheme="minorHAnsi"/>
          <w:b/>
          <w:sz w:val="40"/>
          <w:szCs w:val="40"/>
        </w:rPr>
        <w:t>MSC. IN SOFTWARE DESIGN AND DEVELOPMENT</w:t>
      </w:r>
    </w:p>
    <w:p w14:paraId="4FC3BFA8" w14:textId="77777777" w:rsidR="00F34584" w:rsidRDefault="00F34584" w:rsidP="00352785">
      <w:pPr>
        <w:jc w:val="center"/>
        <w:rPr>
          <w:rFonts w:ascii="Times New Roman" w:hAnsi="Times New Roman"/>
          <w:b/>
          <w:sz w:val="32"/>
          <w:szCs w:val="32"/>
        </w:rPr>
      </w:pPr>
    </w:p>
    <w:p w14:paraId="5FAF9F00" w14:textId="77777777" w:rsidR="004C63D2" w:rsidRDefault="004C63D2" w:rsidP="00352785">
      <w:pPr>
        <w:jc w:val="center"/>
        <w:rPr>
          <w:rFonts w:ascii="Times New Roman" w:hAnsi="Times New Roman"/>
          <w:b/>
          <w:sz w:val="32"/>
          <w:szCs w:val="32"/>
        </w:rPr>
      </w:pPr>
    </w:p>
    <w:p w14:paraId="6972CF85" w14:textId="4ABEF7FB" w:rsidR="00B926D1" w:rsidRPr="00BB4A16" w:rsidRDefault="00F357D1" w:rsidP="008FD938">
      <w:pPr>
        <w:jc w:val="center"/>
        <w:rPr>
          <w:rFonts w:asciiTheme="minorHAnsi" w:hAnsiTheme="minorHAnsi" w:cstheme="minorBidi"/>
          <w:b/>
          <w:bCs/>
          <w:sz w:val="40"/>
          <w:szCs w:val="40"/>
        </w:rPr>
      </w:pPr>
      <w:r w:rsidRPr="008FD938">
        <w:rPr>
          <w:rFonts w:asciiTheme="minorHAnsi" w:hAnsiTheme="minorHAnsi" w:cstheme="minorBidi"/>
          <w:b/>
          <w:bCs/>
          <w:sz w:val="40"/>
          <w:szCs w:val="40"/>
        </w:rPr>
        <w:t xml:space="preserve">Student Handbook </w:t>
      </w:r>
      <w:r w:rsidR="00AD4C35" w:rsidRPr="008FD938">
        <w:rPr>
          <w:rFonts w:asciiTheme="minorHAnsi" w:hAnsiTheme="minorHAnsi" w:cstheme="minorBidi"/>
          <w:b/>
          <w:bCs/>
          <w:sz w:val="40"/>
          <w:szCs w:val="40"/>
        </w:rPr>
        <w:t>20</w:t>
      </w:r>
      <w:r w:rsidR="00B60C8D" w:rsidRPr="008FD938">
        <w:rPr>
          <w:rFonts w:asciiTheme="minorHAnsi" w:hAnsiTheme="minorHAnsi" w:cstheme="minorBidi"/>
          <w:b/>
          <w:bCs/>
          <w:sz w:val="40"/>
          <w:szCs w:val="40"/>
        </w:rPr>
        <w:t>2</w:t>
      </w:r>
      <w:r w:rsidR="71C87B5A" w:rsidRPr="008FD938">
        <w:rPr>
          <w:rFonts w:asciiTheme="minorHAnsi" w:hAnsiTheme="minorHAnsi" w:cstheme="minorBidi"/>
          <w:b/>
          <w:bCs/>
          <w:sz w:val="40"/>
          <w:szCs w:val="40"/>
        </w:rPr>
        <w:t>5</w:t>
      </w:r>
      <w:r w:rsidR="00AD4C35" w:rsidRPr="008FD938">
        <w:rPr>
          <w:rFonts w:asciiTheme="minorHAnsi" w:hAnsiTheme="minorHAnsi" w:cstheme="minorBidi"/>
          <w:b/>
          <w:bCs/>
          <w:sz w:val="40"/>
          <w:szCs w:val="40"/>
        </w:rPr>
        <w:t>| 20</w:t>
      </w:r>
      <w:r w:rsidR="0098219D" w:rsidRPr="008FD938">
        <w:rPr>
          <w:rFonts w:asciiTheme="minorHAnsi" w:hAnsiTheme="minorHAnsi" w:cstheme="minorBidi"/>
          <w:b/>
          <w:bCs/>
          <w:sz w:val="40"/>
          <w:szCs w:val="40"/>
        </w:rPr>
        <w:t>2</w:t>
      </w:r>
      <w:r w:rsidR="712D48FB" w:rsidRPr="008FD938">
        <w:rPr>
          <w:rFonts w:asciiTheme="minorHAnsi" w:hAnsiTheme="minorHAnsi" w:cstheme="minorBidi"/>
          <w:b/>
          <w:bCs/>
          <w:sz w:val="40"/>
          <w:szCs w:val="40"/>
        </w:rPr>
        <w:t>6</w:t>
      </w:r>
    </w:p>
    <w:p w14:paraId="577427B9" w14:textId="77777777" w:rsidR="00B926D1" w:rsidRPr="001F6870" w:rsidRDefault="00B926D1" w:rsidP="00352785">
      <w:pPr>
        <w:jc w:val="center"/>
        <w:rPr>
          <w:rFonts w:ascii="Times New Roman" w:hAnsi="Times New Roman"/>
          <w:szCs w:val="24"/>
        </w:rPr>
      </w:pPr>
    </w:p>
    <w:p w14:paraId="1E24BA74" w14:textId="77777777" w:rsidR="0082317A" w:rsidRPr="001F6870" w:rsidRDefault="0082317A" w:rsidP="00352785">
      <w:pPr>
        <w:jc w:val="center"/>
        <w:rPr>
          <w:rFonts w:ascii="Times New Roman" w:hAnsi="Times New Roman"/>
          <w:szCs w:val="24"/>
        </w:rPr>
      </w:pPr>
    </w:p>
    <w:p w14:paraId="0211AA3E" w14:textId="77777777" w:rsidR="0082317A" w:rsidRPr="001F6870" w:rsidRDefault="0082317A" w:rsidP="00352785">
      <w:pPr>
        <w:jc w:val="center"/>
        <w:rPr>
          <w:rFonts w:ascii="Times New Roman" w:hAnsi="Times New Roman"/>
          <w:szCs w:val="24"/>
        </w:rPr>
      </w:pPr>
    </w:p>
    <w:p w14:paraId="7ABCC58A" w14:textId="77777777" w:rsidR="0082317A" w:rsidRPr="001F6870" w:rsidRDefault="0082317A" w:rsidP="00352785">
      <w:pPr>
        <w:jc w:val="center"/>
        <w:rPr>
          <w:rFonts w:ascii="Times New Roman" w:hAnsi="Times New Roman"/>
          <w:szCs w:val="24"/>
        </w:rPr>
      </w:pPr>
    </w:p>
    <w:p w14:paraId="36F3481B" w14:textId="77777777" w:rsidR="0082317A" w:rsidRPr="001F6870" w:rsidRDefault="0082317A" w:rsidP="00352785">
      <w:pPr>
        <w:jc w:val="center"/>
        <w:rPr>
          <w:rFonts w:ascii="Times New Roman" w:hAnsi="Times New Roman"/>
          <w:szCs w:val="24"/>
        </w:rPr>
      </w:pPr>
    </w:p>
    <w:p w14:paraId="570A947C" w14:textId="5831BE50" w:rsidR="00C67FA9" w:rsidRPr="00217965" w:rsidRDefault="00C67FA9" w:rsidP="00303117">
      <w:pPr>
        <w:jc w:val="center"/>
        <w:rPr>
          <w:rFonts w:asciiTheme="minorHAnsi" w:hAnsiTheme="minorHAnsi" w:cstheme="minorHAnsi"/>
          <w:szCs w:val="24"/>
        </w:rPr>
      </w:pPr>
    </w:p>
    <w:p w14:paraId="2E21FFDD" w14:textId="16EB2C2E" w:rsidR="00303117" w:rsidRPr="00303117" w:rsidRDefault="00C873FF" w:rsidP="00303117">
      <w:pPr>
        <w:jc w:val="center"/>
        <w:rPr>
          <w:rFonts w:ascii="Times New Roman" w:hAnsi="Times New Roman"/>
          <w:szCs w:val="24"/>
        </w:rPr>
      </w:pPr>
      <w:r w:rsidRPr="001F6870">
        <w:rPr>
          <w:rFonts w:ascii="Times New Roman" w:hAnsi="Times New Roman"/>
          <w:szCs w:val="24"/>
        </w:rPr>
        <w:br w:type="page"/>
      </w:r>
    </w:p>
    <w:p w14:paraId="70E96283" w14:textId="1E5CD24F" w:rsidR="00C67FA9" w:rsidRPr="00BB4A16" w:rsidRDefault="00C8760F" w:rsidP="00786210">
      <w:pPr>
        <w:pStyle w:val="PlainText"/>
        <w:spacing w:line="276" w:lineRule="auto"/>
        <w:rPr>
          <w:rFonts w:asciiTheme="minorHAnsi" w:hAnsiTheme="minorHAnsi" w:cstheme="minorHAnsi"/>
        </w:rPr>
      </w:pPr>
      <w:r>
        <w:rPr>
          <w:rFonts w:asciiTheme="minorHAnsi" w:hAnsiTheme="minorHAnsi" w:cstheme="minorHAnsi"/>
        </w:rPr>
        <w:lastRenderedPageBreak/>
        <w:t>University of</w:t>
      </w:r>
      <w:r w:rsidRPr="00BB4A16">
        <w:rPr>
          <w:rFonts w:asciiTheme="minorHAnsi" w:hAnsiTheme="minorHAnsi" w:cstheme="minorHAnsi"/>
        </w:rPr>
        <w:t xml:space="preserve"> </w:t>
      </w:r>
      <w:r w:rsidR="00C67FA9" w:rsidRPr="00BB4A16">
        <w:rPr>
          <w:rFonts w:asciiTheme="minorHAnsi" w:hAnsiTheme="minorHAnsi" w:cstheme="minorHAnsi"/>
        </w:rPr>
        <w:t xml:space="preserve">Galway School of Computer Science requires all students to have exclusive use of a laptop for use in lectures and labs, for home use of online materials and for participation in online sessions. </w:t>
      </w:r>
    </w:p>
    <w:p w14:paraId="44751E0C" w14:textId="77777777" w:rsidR="00C67FA9" w:rsidRPr="00BB4A16" w:rsidRDefault="00C67FA9" w:rsidP="00786210">
      <w:pPr>
        <w:pStyle w:val="PlainText"/>
        <w:spacing w:line="276" w:lineRule="auto"/>
        <w:rPr>
          <w:rFonts w:asciiTheme="minorHAnsi" w:hAnsiTheme="minorHAnsi" w:cstheme="minorHAnsi"/>
        </w:rPr>
      </w:pPr>
    </w:p>
    <w:p w14:paraId="5C0E7FE9" w14:textId="0F1FE5ED" w:rsidR="00C67FA9" w:rsidRPr="00BB4A16" w:rsidRDefault="00C67FA9" w:rsidP="00786210">
      <w:pPr>
        <w:pStyle w:val="PlainText"/>
        <w:spacing w:line="276" w:lineRule="auto"/>
        <w:rPr>
          <w:rFonts w:asciiTheme="minorHAnsi" w:hAnsiTheme="minorHAnsi" w:cstheme="minorHAnsi"/>
        </w:rPr>
      </w:pPr>
      <w:r w:rsidRPr="00BB4A16">
        <w:rPr>
          <w:rFonts w:asciiTheme="minorHAnsi" w:hAnsiTheme="minorHAnsi" w:cstheme="minorHAnsi"/>
        </w:rPr>
        <w:t xml:space="preserve">The minimum and recommend spec are detailed at </w:t>
      </w:r>
      <w:hyperlink r:id="rId12" w:history="1">
        <w:r w:rsidR="004C54D7" w:rsidRPr="006E46A1">
          <w:rPr>
            <w:rStyle w:val="Hyperlink"/>
            <w:rFonts w:asciiTheme="minorHAnsi" w:hAnsiTheme="minorHAnsi" w:cstheme="minorHAnsi"/>
          </w:rPr>
          <w:t>https://www.</w:t>
        </w:r>
        <w:r w:rsidR="00C8760F">
          <w:rPr>
            <w:rStyle w:val="Hyperlink"/>
            <w:rFonts w:asciiTheme="minorHAnsi" w:hAnsiTheme="minorHAnsi" w:cstheme="minorHAnsi"/>
          </w:rPr>
          <w:t>universityofgalway</w:t>
        </w:r>
        <w:r w:rsidR="004C54D7" w:rsidRPr="006E46A1">
          <w:rPr>
            <w:rStyle w:val="Hyperlink"/>
            <w:rFonts w:asciiTheme="minorHAnsi" w:hAnsiTheme="minorHAnsi" w:cstheme="minorHAnsi"/>
          </w:rPr>
          <w:t>.ie/science-engineering/school-of-computer-science/currentstudents/laptops/</w:t>
        </w:r>
      </w:hyperlink>
      <w:r w:rsidRPr="00BB4A16">
        <w:rPr>
          <w:rFonts w:asciiTheme="minorHAnsi" w:hAnsiTheme="minorHAnsi" w:cstheme="minorHAnsi"/>
        </w:rPr>
        <w:t xml:space="preserve">. </w:t>
      </w:r>
    </w:p>
    <w:p w14:paraId="334DE769" w14:textId="77777777" w:rsidR="00C67FA9" w:rsidRPr="00BB4A16" w:rsidRDefault="00C67FA9" w:rsidP="00786210">
      <w:pPr>
        <w:pStyle w:val="PlainText"/>
        <w:spacing w:line="276" w:lineRule="auto"/>
        <w:rPr>
          <w:rFonts w:asciiTheme="minorHAnsi" w:hAnsiTheme="minorHAnsi" w:cstheme="minorHAnsi"/>
        </w:rPr>
      </w:pPr>
    </w:p>
    <w:p w14:paraId="4EB371D9" w14:textId="77777777" w:rsidR="00C67FA9" w:rsidRPr="00BB4A16" w:rsidRDefault="00C67FA9" w:rsidP="00786210">
      <w:pPr>
        <w:pStyle w:val="PlainText"/>
        <w:spacing w:line="276" w:lineRule="auto"/>
        <w:rPr>
          <w:rFonts w:asciiTheme="minorHAnsi" w:hAnsiTheme="minorHAnsi" w:cstheme="minorHAnsi"/>
        </w:rPr>
      </w:pPr>
      <w:r w:rsidRPr="00BB4A16">
        <w:rPr>
          <w:rFonts w:asciiTheme="minorHAnsi" w:hAnsiTheme="minorHAnsi" w:cstheme="minorHAnsi"/>
        </w:rPr>
        <w:t>We also operate a laptop loan scheme for students who cannot afford a suitable laptop (see same address).</w:t>
      </w:r>
    </w:p>
    <w:p w14:paraId="26CF6784" w14:textId="14B7FA0D" w:rsidR="00C67FA9" w:rsidRDefault="00C67FA9">
      <w:pPr>
        <w:overflowPunct/>
        <w:autoSpaceDE/>
        <w:autoSpaceDN/>
        <w:adjustRightInd/>
        <w:textAlignment w:val="auto"/>
        <w:rPr>
          <w:rFonts w:ascii="Times New Roman" w:eastAsia="SimSun" w:hAnsi="Times New Roman"/>
          <w:b/>
          <w:bCs/>
          <w:sz w:val="28"/>
          <w:szCs w:val="28"/>
          <w:lang w:val="en-US"/>
        </w:rPr>
      </w:pPr>
    </w:p>
    <w:p w14:paraId="099DA39E" w14:textId="77777777" w:rsidR="00C67FA9" w:rsidRDefault="00C67FA9">
      <w:pPr>
        <w:overflowPunct/>
        <w:autoSpaceDE/>
        <w:autoSpaceDN/>
        <w:adjustRightInd/>
        <w:textAlignment w:val="auto"/>
        <w:rPr>
          <w:rFonts w:ascii="Times New Roman" w:eastAsia="SimSun" w:hAnsi="Times New Roman"/>
          <w:b/>
          <w:bCs/>
          <w:sz w:val="28"/>
          <w:szCs w:val="28"/>
          <w:lang w:val="en-US"/>
        </w:rPr>
      </w:pPr>
      <w:r>
        <w:rPr>
          <w:rFonts w:ascii="Times New Roman" w:hAnsi="Times New Roman"/>
        </w:rPr>
        <w:br w:type="page"/>
      </w:r>
    </w:p>
    <w:sdt>
      <w:sdtPr>
        <w:rPr>
          <w:rFonts w:ascii="New York" w:eastAsia="Times New Roman" w:hAnsi="New York"/>
          <w:b w:val="0"/>
          <w:bCs w:val="0"/>
          <w:color w:val="auto"/>
          <w:sz w:val="24"/>
          <w:szCs w:val="20"/>
          <w:lang w:val="en-GB"/>
        </w:rPr>
        <w:id w:val="394320897"/>
        <w:docPartObj>
          <w:docPartGallery w:val="Table of Contents"/>
          <w:docPartUnique/>
        </w:docPartObj>
      </w:sdtPr>
      <w:sdtEndPr>
        <w:rPr>
          <w:noProof/>
          <w:szCs w:val="24"/>
        </w:rPr>
      </w:sdtEndPr>
      <w:sdtContent>
        <w:p w14:paraId="4B2E08BB" w14:textId="4BC62683" w:rsidR="002972E4" w:rsidRDefault="002972E4">
          <w:pPr>
            <w:pStyle w:val="TOCHeading"/>
          </w:pPr>
          <w:r>
            <w:t>Table of Contents</w:t>
          </w:r>
        </w:p>
        <w:p w14:paraId="549A6913" w14:textId="182681A1" w:rsidR="00FA0AB6" w:rsidRDefault="002972E4">
          <w:pPr>
            <w:pStyle w:val="TOC1"/>
            <w:tabs>
              <w:tab w:val="left" w:pos="1440"/>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r>
            <w:fldChar w:fldCharType="begin"/>
          </w:r>
          <w:r>
            <w:instrText xml:space="preserve"> TOC \o "1-3" \h \z \u </w:instrText>
          </w:r>
          <w:r>
            <w:fldChar w:fldCharType="separate"/>
          </w:r>
          <w:hyperlink w:anchor="_Toc208489548" w:history="1">
            <w:r w:rsidR="00FA0AB6" w:rsidRPr="008B6D30">
              <w:rPr>
                <w:rStyle w:val="Hyperlink"/>
                <w:noProof/>
              </w:rPr>
              <w:t>Section 1:</w:t>
            </w:r>
            <w:r w:rsidR="00FA0AB6">
              <w:rPr>
                <w:rFonts w:asciiTheme="minorHAnsi" w:eastAsiaTheme="minorEastAsia" w:hAnsiTheme="minorHAnsi" w:cstheme="minorBidi"/>
                <w:b w:val="0"/>
                <w:bCs w:val="0"/>
                <w:caps w:val="0"/>
                <w:noProof/>
                <w:kern w:val="2"/>
                <w:sz w:val="24"/>
                <w:szCs w:val="24"/>
                <w:lang w:val="en-IE" w:eastAsia="en-IE"/>
                <w14:ligatures w14:val="standardContextual"/>
              </w:rPr>
              <w:tab/>
            </w:r>
            <w:r w:rsidR="00FA0AB6" w:rsidRPr="008B6D30">
              <w:rPr>
                <w:rStyle w:val="Hyperlink"/>
                <w:noProof/>
              </w:rPr>
              <w:t>Programme Descriptions</w:t>
            </w:r>
            <w:r w:rsidR="00FA0AB6">
              <w:rPr>
                <w:noProof/>
                <w:webHidden/>
              </w:rPr>
              <w:tab/>
            </w:r>
            <w:r w:rsidR="00FA0AB6">
              <w:rPr>
                <w:noProof/>
                <w:webHidden/>
              </w:rPr>
              <w:fldChar w:fldCharType="begin"/>
            </w:r>
            <w:r w:rsidR="00FA0AB6">
              <w:rPr>
                <w:noProof/>
                <w:webHidden/>
              </w:rPr>
              <w:instrText xml:space="preserve"> PAGEREF _Toc208489548 \h </w:instrText>
            </w:r>
            <w:r w:rsidR="00FA0AB6">
              <w:rPr>
                <w:noProof/>
                <w:webHidden/>
              </w:rPr>
            </w:r>
            <w:r w:rsidR="00FA0AB6">
              <w:rPr>
                <w:noProof/>
                <w:webHidden/>
              </w:rPr>
              <w:fldChar w:fldCharType="separate"/>
            </w:r>
            <w:r w:rsidR="00287A66">
              <w:rPr>
                <w:noProof/>
                <w:webHidden/>
              </w:rPr>
              <w:t>4</w:t>
            </w:r>
            <w:r w:rsidR="00FA0AB6">
              <w:rPr>
                <w:noProof/>
                <w:webHidden/>
              </w:rPr>
              <w:fldChar w:fldCharType="end"/>
            </w:r>
          </w:hyperlink>
        </w:p>
        <w:p w14:paraId="42BDF0EB" w14:textId="121A7CDF"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49" w:history="1">
            <w:r w:rsidRPr="008B6D30">
              <w:rPr>
                <w:rStyle w:val="Hyperlink"/>
                <w:noProof/>
              </w:rPr>
              <w:t>M.Sc. in Software Design &amp; Development (GYE03)</w:t>
            </w:r>
            <w:r>
              <w:rPr>
                <w:noProof/>
                <w:webHidden/>
              </w:rPr>
              <w:tab/>
            </w:r>
            <w:r>
              <w:rPr>
                <w:noProof/>
                <w:webHidden/>
              </w:rPr>
              <w:fldChar w:fldCharType="begin"/>
            </w:r>
            <w:r>
              <w:rPr>
                <w:noProof/>
                <w:webHidden/>
              </w:rPr>
              <w:instrText xml:space="preserve"> PAGEREF _Toc208489549 \h </w:instrText>
            </w:r>
            <w:r>
              <w:rPr>
                <w:noProof/>
                <w:webHidden/>
              </w:rPr>
            </w:r>
            <w:r>
              <w:rPr>
                <w:noProof/>
                <w:webHidden/>
              </w:rPr>
              <w:fldChar w:fldCharType="separate"/>
            </w:r>
            <w:r w:rsidR="00287A66">
              <w:rPr>
                <w:noProof/>
                <w:webHidden/>
              </w:rPr>
              <w:t>4</w:t>
            </w:r>
            <w:r>
              <w:rPr>
                <w:noProof/>
                <w:webHidden/>
              </w:rPr>
              <w:fldChar w:fldCharType="end"/>
            </w:r>
          </w:hyperlink>
        </w:p>
        <w:p w14:paraId="0BD03A3F" w14:textId="1B1655CF" w:rsidR="00FA0AB6" w:rsidRDefault="00FA0AB6">
          <w:pPr>
            <w:pStyle w:val="TOC1"/>
            <w:tabs>
              <w:tab w:val="left" w:pos="1440"/>
              <w:tab w:val="right" w:leader="dot" w:pos="9338"/>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8489550" w:history="1">
            <w:r w:rsidRPr="008B6D30">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8B6D30">
              <w:rPr>
                <w:rStyle w:val="Hyperlink"/>
                <w:noProof/>
              </w:rPr>
              <w:t>General Information</w:t>
            </w:r>
            <w:r>
              <w:rPr>
                <w:noProof/>
                <w:webHidden/>
              </w:rPr>
              <w:tab/>
            </w:r>
            <w:r>
              <w:rPr>
                <w:noProof/>
                <w:webHidden/>
              </w:rPr>
              <w:fldChar w:fldCharType="begin"/>
            </w:r>
            <w:r>
              <w:rPr>
                <w:noProof/>
                <w:webHidden/>
              </w:rPr>
              <w:instrText xml:space="preserve"> PAGEREF _Toc208489550 \h </w:instrText>
            </w:r>
            <w:r>
              <w:rPr>
                <w:noProof/>
                <w:webHidden/>
              </w:rPr>
            </w:r>
            <w:r>
              <w:rPr>
                <w:noProof/>
                <w:webHidden/>
              </w:rPr>
              <w:fldChar w:fldCharType="separate"/>
            </w:r>
            <w:r w:rsidR="00287A66">
              <w:rPr>
                <w:noProof/>
                <w:webHidden/>
              </w:rPr>
              <w:t>5</w:t>
            </w:r>
            <w:r>
              <w:rPr>
                <w:noProof/>
                <w:webHidden/>
              </w:rPr>
              <w:fldChar w:fldCharType="end"/>
            </w:r>
          </w:hyperlink>
        </w:p>
        <w:p w14:paraId="4E573251" w14:textId="26EF6D80"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1" w:history="1">
            <w:r w:rsidRPr="008B6D30">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Academic Calendar 2025-2026</w:t>
            </w:r>
            <w:r>
              <w:rPr>
                <w:noProof/>
                <w:webHidden/>
              </w:rPr>
              <w:tab/>
            </w:r>
            <w:r>
              <w:rPr>
                <w:noProof/>
                <w:webHidden/>
              </w:rPr>
              <w:fldChar w:fldCharType="begin"/>
            </w:r>
            <w:r>
              <w:rPr>
                <w:noProof/>
                <w:webHidden/>
              </w:rPr>
              <w:instrText xml:space="preserve"> PAGEREF _Toc208489551 \h </w:instrText>
            </w:r>
            <w:r>
              <w:rPr>
                <w:noProof/>
                <w:webHidden/>
              </w:rPr>
            </w:r>
            <w:r>
              <w:rPr>
                <w:noProof/>
                <w:webHidden/>
              </w:rPr>
              <w:fldChar w:fldCharType="separate"/>
            </w:r>
            <w:r w:rsidR="00287A66">
              <w:rPr>
                <w:noProof/>
                <w:webHidden/>
              </w:rPr>
              <w:t>5</w:t>
            </w:r>
            <w:r>
              <w:rPr>
                <w:noProof/>
                <w:webHidden/>
              </w:rPr>
              <w:fldChar w:fldCharType="end"/>
            </w:r>
          </w:hyperlink>
        </w:p>
        <w:p w14:paraId="02322672" w14:textId="5BF87F97"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2" w:history="1">
            <w:r w:rsidRPr="008B6D30">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Key Contact Details</w:t>
            </w:r>
            <w:r>
              <w:rPr>
                <w:noProof/>
                <w:webHidden/>
              </w:rPr>
              <w:tab/>
            </w:r>
            <w:r>
              <w:rPr>
                <w:noProof/>
                <w:webHidden/>
              </w:rPr>
              <w:fldChar w:fldCharType="begin"/>
            </w:r>
            <w:r>
              <w:rPr>
                <w:noProof/>
                <w:webHidden/>
              </w:rPr>
              <w:instrText xml:space="preserve"> PAGEREF _Toc208489552 \h </w:instrText>
            </w:r>
            <w:r>
              <w:rPr>
                <w:noProof/>
                <w:webHidden/>
              </w:rPr>
            </w:r>
            <w:r>
              <w:rPr>
                <w:noProof/>
                <w:webHidden/>
              </w:rPr>
              <w:fldChar w:fldCharType="separate"/>
            </w:r>
            <w:r w:rsidR="00287A66">
              <w:rPr>
                <w:noProof/>
                <w:webHidden/>
              </w:rPr>
              <w:t>6</w:t>
            </w:r>
            <w:r>
              <w:rPr>
                <w:noProof/>
                <w:webHidden/>
              </w:rPr>
              <w:fldChar w:fldCharType="end"/>
            </w:r>
          </w:hyperlink>
        </w:p>
        <w:p w14:paraId="58F98ECC" w14:textId="2BBA1CA9"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3" w:history="1">
            <w:r w:rsidRPr="008B6D30">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Registration</w:t>
            </w:r>
            <w:r>
              <w:rPr>
                <w:noProof/>
                <w:webHidden/>
              </w:rPr>
              <w:tab/>
            </w:r>
            <w:r>
              <w:rPr>
                <w:noProof/>
                <w:webHidden/>
              </w:rPr>
              <w:fldChar w:fldCharType="begin"/>
            </w:r>
            <w:r>
              <w:rPr>
                <w:noProof/>
                <w:webHidden/>
              </w:rPr>
              <w:instrText xml:space="preserve"> PAGEREF _Toc208489553 \h </w:instrText>
            </w:r>
            <w:r>
              <w:rPr>
                <w:noProof/>
                <w:webHidden/>
              </w:rPr>
            </w:r>
            <w:r>
              <w:rPr>
                <w:noProof/>
                <w:webHidden/>
              </w:rPr>
              <w:fldChar w:fldCharType="separate"/>
            </w:r>
            <w:r w:rsidR="00287A66">
              <w:rPr>
                <w:noProof/>
                <w:webHidden/>
              </w:rPr>
              <w:t>8</w:t>
            </w:r>
            <w:r>
              <w:rPr>
                <w:noProof/>
                <w:webHidden/>
              </w:rPr>
              <w:fldChar w:fldCharType="end"/>
            </w:r>
          </w:hyperlink>
        </w:p>
        <w:p w14:paraId="78E80877" w14:textId="3FC7C2FD"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4" w:history="1">
            <w:r w:rsidRPr="008B6D30">
              <w:rPr>
                <w:rStyle w:val="Hyperlink"/>
                <w:rFonts w:cstheme="minorHAnsi"/>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_Toc208489554 \h </w:instrText>
            </w:r>
            <w:r>
              <w:rPr>
                <w:noProof/>
                <w:webHidden/>
              </w:rPr>
            </w:r>
            <w:r>
              <w:rPr>
                <w:noProof/>
                <w:webHidden/>
              </w:rPr>
              <w:fldChar w:fldCharType="separate"/>
            </w:r>
            <w:r w:rsidR="00287A66">
              <w:rPr>
                <w:noProof/>
                <w:webHidden/>
              </w:rPr>
              <w:t>8</w:t>
            </w:r>
            <w:r>
              <w:rPr>
                <w:noProof/>
                <w:webHidden/>
              </w:rPr>
              <w:fldChar w:fldCharType="end"/>
            </w:r>
          </w:hyperlink>
        </w:p>
        <w:p w14:paraId="7899C4B3" w14:textId="5391E9EB"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5" w:history="1">
            <w:r w:rsidRPr="008B6D30">
              <w:rPr>
                <w:rStyle w:val="Hyperlink"/>
                <w:noProof/>
              </w:rPr>
              <w:t>2.5</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Student ID Cards</w:t>
            </w:r>
            <w:r>
              <w:rPr>
                <w:noProof/>
                <w:webHidden/>
              </w:rPr>
              <w:tab/>
            </w:r>
            <w:r>
              <w:rPr>
                <w:noProof/>
                <w:webHidden/>
              </w:rPr>
              <w:fldChar w:fldCharType="begin"/>
            </w:r>
            <w:r>
              <w:rPr>
                <w:noProof/>
                <w:webHidden/>
              </w:rPr>
              <w:instrText xml:space="preserve"> PAGEREF _Toc208489555 \h </w:instrText>
            </w:r>
            <w:r>
              <w:rPr>
                <w:noProof/>
                <w:webHidden/>
              </w:rPr>
            </w:r>
            <w:r>
              <w:rPr>
                <w:noProof/>
                <w:webHidden/>
              </w:rPr>
              <w:fldChar w:fldCharType="separate"/>
            </w:r>
            <w:r w:rsidR="00287A66">
              <w:rPr>
                <w:noProof/>
                <w:webHidden/>
              </w:rPr>
              <w:t>9</w:t>
            </w:r>
            <w:r>
              <w:rPr>
                <w:noProof/>
                <w:webHidden/>
              </w:rPr>
              <w:fldChar w:fldCharType="end"/>
            </w:r>
          </w:hyperlink>
        </w:p>
        <w:p w14:paraId="3E1BF074" w14:textId="4D5AF3A2"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6" w:history="1">
            <w:r w:rsidRPr="008B6D30">
              <w:rPr>
                <w:rStyle w:val="Hyperlink"/>
                <w:rFonts w:eastAsia="Calibri" w:cs="Calibri"/>
                <w:noProof/>
              </w:rPr>
              <w:t>2.6</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rFonts w:eastAsia="Calibri" w:cs="Calibri"/>
                <w:noProof/>
              </w:rPr>
              <w:t>Parchment Digitary Services</w:t>
            </w:r>
            <w:r>
              <w:rPr>
                <w:noProof/>
                <w:webHidden/>
              </w:rPr>
              <w:tab/>
            </w:r>
            <w:r>
              <w:rPr>
                <w:noProof/>
                <w:webHidden/>
              </w:rPr>
              <w:fldChar w:fldCharType="begin"/>
            </w:r>
            <w:r>
              <w:rPr>
                <w:noProof/>
                <w:webHidden/>
              </w:rPr>
              <w:instrText xml:space="preserve"> PAGEREF _Toc208489556 \h </w:instrText>
            </w:r>
            <w:r>
              <w:rPr>
                <w:noProof/>
                <w:webHidden/>
              </w:rPr>
            </w:r>
            <w:r>
              <w:rPr>
                <w:noProof/>
                <w:webHidden/>
              </w:rPr>
              <w:fldChar w:fldCharType="separate"/>
            </w:r>
            <w:r w:rsidR="00287A66">
              <w:rPr>
                <w:noProof/>
                <w:webHidden/>
              </w:rPr>
              <w:t>9</w:t>
            </w:r>
            <w:r>
              <w:rPr>
                <w:noProof/>
                <w:webHidden/>
              </w:rPr>
              <w:fldChar w:fldCharType="end"/>
            </w:r>
          </w:hyperlink>
        </w:p>
        <w:p w14:paraId="50E45B7F" w14:textId="273F997A"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7" w:history="1">
            <w:r w:rsidRPr="008B6D30">
              <w:rPr>
                <w:rStyle w:val="Hyperlink"/>
                <w:noProof/>
              </w:rPr>
              <w:t>2.7</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Maps</w:t>
            </w:r>
            <w:r>
              <w:rPr>
                <w:noProof/>
                <w:webHidden/>
              </w:rPr>
              <w:tab/>
            </w:r>
            <w:r>
              <w:rPr>
                <w:noProof/>
                <w:webHidden/>
              </w:rPr>
              <w:fldChar w:fldCharType="begin"/>
            </w:r>
            <w:r>
              <w:rPr>
                <w:noProof/>
                <w:webHidden/>
              </w:rPr>
              <w:instrText xml:space="preserve"> PAGEREF _Toc208489557 \h </w:instrText>
            </w:r>
            <w:r>
              <w:rPr>
                <w:noProof/>
                <w:webHidden/>
              </w:rPr>
            </w:r>
            <w:r>
              <w:rPr>
                <w:noProof/>
                <w:webHidden/>
              </w:rPr>
              <w:fldChar w:fldCharType="separate"/>
            </w:r>
            <w:r w:rsidR="00287A66">
              <w:rPr>
                <w:noProof/>
                <w:webHidden/>
              </w:rPr>
              <w:t>9</w:t>
            </w:r>
            <w:r>
              <w:rPr>
                <w:noProof/>
                <w:webHidden/>
              </w:rPr>
              <w:fldChar w:fldCharType="end"/>
            </w:r>
          </w:hyperlink>
        </w:p>
        <w:p w14:paraId="6396EA4E" w14:textId="7E7B06C6"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8" w:history="1">
            <w:r w:rsidRPr="008B6D30">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Examinations</w:t>
            </w:r>
            <w:r>
              <w:rPr>
                <w:noProof/>
                <w:webHidden/>
              </w:rPr>
              <w:tab/>
            </w:r>
            <w:r>
              <w:rPr>
                <w:noProof/>
                <w:webHidden/>
              </w:rPr>
              <w:fldChar w:fldCharType="begin"/>
            </w:r>
            <w:r>
              <w:rPr>
                <w:noProof/>
                <w:webHidden/>
              </w:rPr>
              <w:instrText xml:space="preserve"> PAGEREF _Toc208489558 \h </w:instrText>
            </w:r>
            <w:r>
              <w:rPr>
                <w:noProof/>
                <w:webHidden/>
              </w:rPr>
            </w:r>
            <w:r>
              <w:rPr>
                <w:noProof/>
                <w:webHidden/>
              </w:rPr>
              <w:fldChar w:fldCharType="separate"/>
            </w:r>
            <w:r w:rsidR="00287A66">
              <w:rPr>
                <w:noProof/>
                <w:webHidden/>
              </w:rPr>
              <w:t>9</w:t>
            </w:r>
            <w:r>
              <w:rPr>
                <w:noProof/>
                <w:webHidden/>
              </w:rPr>
              <w:fldChar w:fldCharType="end"/>
            </w:r>
          </w:hyperlink>
        </w:p>
        <w:p w14:paraId="2FA7A401" w14:textId="68DB7638"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59" w:history="1">
            <w:r w:rsidRPr="008B6D30">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Student Services</w:t>
            </w:r>
            <w:r>
              <w:rPr>
                <w:noProof/>
                <w:webHidden/>
              </w:rPr>
              <w:tab/>
            </w:r>
            <w:r>
              <w:rPr>
                <w:noProof/>
                <w:webHidden/>
              </w:rPr>
              <w:fldChar w:fldCharType="begin"/>
            </w:r>
            <w:r>
              <w:rPr>
                <w:noProof/>
                <w:webHidden/>
              </w:rPr>
              <w:instrText xml:space="preserve"> PAGEREF _Toc208489559 \h </w:instrText>
            </w:r>
            <w:r>
              <w:rPr>
                <w:noProof/>
                <w:webHidden/>
              </w:rPr>
            </w:r>
            <w:r>
              <w:rPr>
                <w:noProof/>
                <w:webHidden/>
              </w:rPr>
              <w:fldChar w:fldCharType="separate"/>
            </w:r>
            <w:r w:rsidR="00287A66">
              <w:rPr>
                <w:noProof/>
                <w:webHidden/>
              </w:rPr>
              <w:t>10</w:t>
            </w:r>
            <w:r>
              <w:rPr>
                <w:noProof/>
                <w:webHidden/>
              </w:rPr>
              <w:fldChar w:fldCharType="end"/>
            </w:r>
          </w:hyperlink>
        </w:p>
        <w:p w14:paraId="4D4B82E5" w14:textId="026C2F33"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0" w:history="1">
            <w:r w:rsidRPr="008B6D30">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Student Counselling</w:t>
            </w:r>
            <w:r>
              <w:rPr>
                <w:noProof/>
                <w:webHidden/>
              </w:rPr>
              <w:tab/>
            </w:r>
            <w:r>
              <w:rPr>
                <w:noProof/>
                <w:webHidden/>
              </w:rPr>
              <w:fldChar w:fldCharType="begin"/>
            </w:r>
            <w:r>
              <w:rPr>
                <w:noProof/>
                <w:webHidden/>
              </w:rPr>
              <w:instrText xml:space="preserve"> PAGEREF _Toc208489560 \h </w:instrText>
            </w:r>
            <w:r>
              <w:rPr>
                <w:noProof/>
                <w:webHidden/>
              </w:rPr>
            </w:r>
            <w:r>
              <w:rPr>
                <w:noProof/>
                <w:webHidden/>
              </w:rPr>
              <w:fldChar w:fldCharType="separate"/>
            </w:r>
            <w:r w:rsidR="00287A66">
              <w:rPr>
                <w:noProof/>
                <w:webHidden/>
              </w:rPr>
              <w:t>11</w:t>
            </w:r>
            <w:r>
              <w:rPr>
                <w:noProof/>
                <w:webHidden/>
              </w:rPr>
              <w:fldChar w:fldCharType="end"/>
            </w:r>
          </w:hyperlink>
        </w:p>
        <w:p w14:paraId="64E95E6F" w14:textId="4E35EAC0"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1" w:history="1">
            <w:r w:rsidRPr="008B6D30">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International Students</w:t>
            </w:r>
            <w:r>
              <w:rPr>
                <w:noProof/>
                <w:webHidden/>
              </w:rPr>
              <w:tab/>
            </w:r>
            <w:r>
              <w:rPr>
                <w:noProof/>
                <w:webHidden/>
              </w:rPr>
              <w:fldChar w:fldCharType="begin"/>
            </w:r>
            <w:r>
              <w:rPr>
                <w:noProof/>
                <w:webHidden/>
              </w:rPr>
              <w:instrText xml:space="preserve"> PAGEREF _Toc208489561 \h </w:instrText>
            </w:r>
            <w:r>
              <w:rPr>
                <w:noProof/>
                <w:webHidden/>
              </w:rPr>
            </w:r>
            <w:r>
              <w:rPr>
                <w:noProof/>
                <w:webHidden/>
              </w:rPr>
              <w:fldChar w:fldCharType="separate"/>
            </w:r>
            <w:r w:rsidR="00287A66">
              <w:rPr>
                <w:noProof/>
                <w:webHidden/>
              </w:rPr>
              <w:t>11</w:t>
            </w:r>
            <w:r>
              <w:rPr>
                <w:noProof/>
                <w:webHidden/>
              </w:rPr>
              <w:fldChar w:fldCharType="end"/>
            </w:r>
          </w:hyperlink>
        </w:p>
        <w:p w14:paraId="67D8C0F5" w14:textId="7525FA2A"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2" w:history="1">
            <w:r w:rsidRPr="008B6D30">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_Toc208489562 \h </w:instrText>
            </w:r>
            <w:r>
              <w:rPr>
                <w:noProof/>
                <w:webHidden/>
              </w:rPr>
            </w:r>
            <w:r>
              <w:rPr>
                <w:noProof/>
                <w:webHidden/>
              </w:rPr>
              <w:fldChar w:fldCharType="separate"/>
            </w:r>
            <w:r w:rsidR="00287A66">
              <w:rPr>
                <w:noProof/>
                <w:webHidden/>
              </w:rPr>
              <w:t>12</w:t>
            </w:r>
            <w:r>
              <w:rPr>
                <w:noProof/>
                <w:webHidden/>
              </w:rPr>
              <w:fldChar w:fldCharType="end"/>
            </w:r>
          </w:hyperlink>
        </w:p>
        <w:p w14:paraId="016F61C8" w14:textId="57F3D1A2"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3" w:history="1">
            <w:r w:rsidRPr="008B6D30">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DISC - Computer Programming Drop-In Support Centre</w:t>
            </w:r>
            <w:r>
              <w:rPr>
                <w:noProof/>
                <w:webHidden/>
              </w:rPr>
              <w:tab/>
            </w:r>
            <w:r>
              <w:rPr>
                <w:noProof/>
                <w:webHidden/>
              </w:rPr>
              <w:fldChar w:fldCharType="begin"/>
            </w:r>
            <w:r>
              <w:rPr>
                <w:noProof/>
                <w:webHidden/>
              </w:rPr>
              <w:instrText xml:space="preserve"> PAGEREF _Toc208489563 \h </w:instrText>
            </w:r>
            <w:r>
              <w:rPr>
                <w:noProof/>
                <w:webHidden/>
              </w:rPr>
            </w:r>
            <w:r>
              <w:rPr>
                <w:noProof/>
                <w:webHidden/>
              </w:rPr>
              <w:fldChar w:fldCharType="separate"/>
            </w:r>
            <w:r w:rsidR="00287A66">
              <w:rPr>
                <w:noProof/>
                <w:webHidden/>
              </w:rPr>
              <w:t>13</w:t>
            </w:r>
            <w:r>
              <w:rPr>
                <w:noProof/>
                <w:webHidden/>
              </w:rPr>
              <w:fldChar w:fldCharType="end"/>
            </w:r>
          </w:hyperlink>
        </w:p>
        <w:p w14:paraId="2906E2EA" w14:textId="7825FC39"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4" w:history="1">
            <w:r w:rsidRPr="008B6D30">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Canvas</w:t>
            </w:r>
            <w:r>
              <w:rPr>
                <w:noProof/>
                <w:webHidden/>
              </w:rPr>
              <w:tab/>
            </w:r>
            <w:r>
              <w:rPr>
                <w:noProof/>
                <w:webHidden/>
              </w:rPr>
              <w:fldChar w:fldCharType="begin"/>
            </w:r>
            <w:r>
              <w:rPr>
                <w:noProof/>
                <w:webHidden/>
              </w:rPr>
              <w:instrText xml:space="preserve"> PAGEREF _Toc208489564 \h </w:instrText>
            </w:r>
            <w:r>
              <w:rPr>
                <w:noProof/>
                <w:webHidden/>
              </w:rPr>
            </w:r>
            <w:r>
              <w:rPr>
                <w:noProof/>
                <w:webHidden/>
              </w:rPr>
              <w:fldChar w:fldCharType="separate"/>
            </w:r>
            <w:r w:rsidR="00287A66">
              <w:rPr>
                <w:noProof/>
                <w:webHidden/>
              </w:rPr>
              <w:t>13</w:t>
            </w:r>
            <w:r>
              <w:rPr>
                <w:noProof/>
                <w:webHidden/>
              </w:rPr>
              <w:fldChar w:fldCharType="end"/>
            </w:r>
          </w:hyperlink>
        </w:p>
        <w:p w14:paraId="083BF9C3" w14:textId="05898692"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5" w:history="1">
            <w:r w:rsidRPr="008B6D30">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Plagiarism</w:t>
            </w:r>
            <w:r>
              <w:rPr>
                <w:noProof/>
                <w:webHidden/>
              </w:rPr>
              <w:tab/>
            </w:r>
            <w:r>
              <w:rPr>
                <w:noProof/>
                <w:webHidden/>
              </w:rPr>
              <w:fldChar w:fldCharType="begin"/>
            </w:r>
            <w:r>
              <w:rPr>
                <w:noProof/>
                <w:webHidden/>
              </w:rPr>
              <w:instrText xml:space="preserve"> PAGEREF _Toc208489565 \h </w:instrText>
            </w:r>
            <w:r>
              <w:rPr>
                <w:noProof/>
                <w:webHidden/>
              </w:rPr>
            </w:r>
            <w:r>
              <w:rPr>
                <w:noProof/>
                <w:webHidden/>
              </w:rPr>
              <w:fldChar w:fldCharType="separate"/>
            </w:r>
            <w:r w:rsidR="00287A66">
              <w:rPr>
                <w:noProof/>
                <w:webHidden/>
              </w:rPr>
              <w:t>13</w:t>
            </w:r>
            <w:r>
              <w:rPr>
                <w:noProof/>
                <w:webHidden/>
              </w:rPr>
              <w:fldChar w:fldCharType="end"/>
            </w:r>
          </w:hyperlink>
        </w:p>
        <w:p w14:paraId="7FE96924" w14:textId="7376B4C9"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6" w:history="1">
            <w:r w:rsidRPr="008B6D30">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Information Solutions and Services (ISS)</w:t>
            </w:r>
            <w:r>
              <w:rPr>
                <w:noProof/>
                <w:webHidden/>
              </w:rPr>
              <w:tab/>
            </w:r>
            <w:r>
              <w:rPr>
                <w:noProof/>
                <w:webHidden/>
              </w:rPr>
              <w:fldChar w:fldCharType="begin"/>
            </w:r>
            <w:r>
              <w:rPr>
                <w:noProof/>
                <w:webHidden/>
              </w:rPr>
              <w:instrText xml:space="preserve"> PAGEREF _Toc208489566 \h </w:instrText>
            </w:r>
            <w:r>
              <w:rPr>
                <w:noProof/>
                <w:webHidden/>
              </w:rPr>
            </w:r>
            <w:r>
              <w:rPr>
                <w:noProof/>
                <w:webHidden/>
              </w:rPr>
              <w:fldChar w:fldCharType="separate"/>
            </w:r>
            <w:r w:rsidR="00287A66">
              <w:rPr>
                <w:noProof/>
                <w:webHidden/>
              </w:rPr>
              <w:t>14</w:t>
            </w:r>
            <w:r>
              <w:rPr>
                <w:noProof/>
                <w:webHidden/>
              </w:rPr>
              <w:fldChar w:fldCharType="end"/>
            </w:r>
          </w:hyperlink>
        </w:p>
        <w:p w14:paraId="38739495" w14:textId="772ED65A"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7" w:history="1">
            <w:r w:rsidRPr="008B6D30">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Career Development Centre</w:t>
            </w:r>
            <w:r>
              <w:rPr>
                <w:noProof/>
                <w:webHidden/>
              </w:rPr>
              <w:tab/>
            </w:r>
            <w:r>
              <w:rPr>
                <w:noProof/>
                <w:webHidden/>
              </w:rPr>
              <w:fldChar w:fldCharType="begin"/>
            </w:r>
            <w:r>
              <w:rPr>
                <w:noProof/>
                <w:webHidden/>
              </w:rPr>
              <w:instrText xml:space="preserve"> PAGEREF _Toc208489567 \h </w:instrText>
            </w:r>
            <w:r>
              <w:rPr>
                <w:noProof/>
                <w:webHidden/>
              </w:rPr>
            </w:r>
            <w:r>
              <w:rPr>
                <w:noProof/>
                <w:webHidden/>
              </w:rPr>
              <w:fldChar w:fldCharType="separate"/>
            </w:r>
            <w:r w:rsidR="00287A66">
              <w:rPr>
                <w:noProof/>
                <w:webHidden/>
              </w:rPr>
              <w:t>14</w:t>
            </w:r>
            <w:r>
              <w:rPr>
                <w:noProof/>
                <w:webHidden/>
              </w:rPr>
              <w:fldChar w:fldCharType="end"/>
            </w:r>
          </w:hyperlink>
        </w:p>
        <w:p w14:paraId="4517FC28" w14:textId="30DE1F33"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8" w:history="1">
            <w:r w:rsidRPr="008B6D30">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Out of Hours Working</w:t>
            </w:r>
            <w:r>
              <w:rPr>
                <w:noProof/>
                <w:webHidden/>
              </w:rPr>
              <w:tab/>
            </w:r>
            <w:r>
              <w:rPr>
                <w:noProof/>
                <w:webHidden/>
              </w:rPr>
              <w:fldChar w:fldCharType="begin"/>
            </w:r>
            <w:r>
              <w:rPr>
                <w:noProof/>
                <w:webHidden/>
              </w:rPr>
              <w:instrText xml:space="preserve"> PAGEREF _Toc208489568 \h </w:instrText>
            </w:r>
            <w:r>
              <w:rPr>
                <w:noProof/>
                <w:webHidden/>
              </w:rPr>
            </w:r>
            <w:r>
              <w:rPr>
                <w:noProof/>
                <w:webHidden/>
              </w:rPr>
              <w:fldChar w:fldCharType="separate"/>
            </w:r>
            <w:r w:rsidR="00287A66">
              <w:rPr>
                <w:noProof/>
                <w:webHidden/>
              </w:rPr>
              <w:t>15</w:t>
            </w:r>
            <w:r>
              <w:rPr>
                <w:noProof/>
                <w:webHidden/>
              </w:rPr>
              <w:fldChar w:fldCharType="end"/>
            </w:r>
          </w:hyperlink>
        </w:p>
        <w:p w14:paraId="4431772D" w14:textId="79281DB4"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69" w:history="1">
            <w:r w:rsidRPr="008B6D30">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Parking on Campus</w:t>
            </w:r>
            <w:r>
              <w:rPr>
                <w:noProof/>
                <w:webHidden/>
              </w:rPr>
              <w:tab/>
            </w:r>
            <w:r>
              <w:rPr>
                <w:noProof/>
                <w:webHidden/>
              </w:rPr>
              <w:fldChar w:fldCharType="begin"/>
            </w:r>
            <w:r>
              <w:rPr>
                <w:noProof/>
                <w:webHidden/>
              </w:rPr>
              <w:instrText xml:space="preserve"> PAGEREF _Toc208489569 \h </w:instrText>
            </w:r>
            <w:r>
              <w:rPr>
                <w:noProof/>
                <w:webHidden/>
              </w:rPr>
            </w:r>
            <w:r>
              <w:rPr>
                <w:noProof/>
                <w:webHidden/>
              </w:rPr>
              <w:fldChar w:fldCharType="separate"/>
            </w:r>
            <w:r w:rsidR="00287A66">
              <w:rPr>
                <w:noProof/>
                <w:webHidden/>
              </w:rPr>
              <w:t>15</w:t>
            </w:r>
            <w:r>
              <w:rPr>
                <w:noProof/>
                <w:webHidden/>
              </w:rPr>
              <w:fldChar w:fldCharType="end"/>
            </w:r>
          </w:hyperlink>
        </w:p>
        <w:p w14:paraId="38B5E1B9" w14:textId="48FCAD97"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70" w:history="1">
            <w:r w:rsidRPr="008B6D30">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Library</w:t>
            </w:r>
            <w:r>
              <w:rPr>
                <w:noProof/>
                <w:webHidden/>
              </w:rPr>
              <w:tab/>
            </w:r>
            <w:r>
              <w:rPr>
                <w:noProof/>
                <w:webHidden/>
              </w:rPr>
              <w:fldChar w:fldCharType="begin"/>
            </w:r>
            <w:r>
              <w:rPr>
                <w:noProof/>
                <w:webHidden/>
              </w:rPr>
              <w:instrText xml:space="preserve"> PAGEREF _Toc208489570 \h </w:instrText>
            </w:r>
            <w:r>
              <w:rPr>
                <w:noProof/>
                <w:webHidden/>
              </w:rPr>
            </w:r>
            <w:r>
              <w:rPr>
                <w:noProof/>
                <w:webHidden/>
              </w:rPr>
              <w:fldChar w:fldCharType="separate"/>
            </w:r>
            <w:r w:rsidR="00287A66">
              <w:rPr>
                <w:noProof/>
                <w:webHidden/>
              </w:rPr>
              <w:t>15</w:t>
            </w:r>
            <w:r>
              <w:rPr>
                <w:noProof/>
                <w:webHidden/>
              </w:rPr>
              <w:fldChar w:fldCharType="end"/>
            </w:r>
          </w:hyperlink>
        </w:p>
        <w:p w14:paraId="34A15105" w14:textId="25DF60E2" w:rsidR="00FA0AB6" w:rsidRDefault="00FA0AB6">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8489571" w:history="1">
            <w:r w:rsidRPr="008B6D30">
              <w:rPr>
                <w:rStyle w:val="Hyperlink"/>
                <w:noProof/>
              </w:rPr>
              <w:t>2.21</w:t>
            </w:r>
            <w:r>
              <w:rPr>
                <w:rFonts w:asciiTheme="minorHAnsi" w:eastAsiaTheme="minorEastAsia" w:hAnsiTheme="minorHAnsi" w:cstheme="minorBidi"/>
                <w:smallCaps w:val="0"/>
                <w:noProof/>
                <w:kern w:val="2"/>
                <w:sz w:val="24"/>
                <w:szCs w:val="24"/>
                <w:lang w:val="en-IE" w:eastAsia="en-IE"/>
                <w14:ligatures w14:val="standardContextual"/>
              </w:rPr>
              <w:tab/>
            </w:r>
            <w:r w:rsidRPr="008B6D30">
              <w:rPr>
                <w:rStyle w:val="Hyperlink"/>
                <w:noProof/>
              </w:rPr>
              <w:t>Module Descriptions and Assessments</w:t>
            </w:r>
            <w:r>
              <w:rPr>
                <w:noProof/>
                <w:webHidden/>
              </w:rPr>
              <w:tab/>
            </w:r>
            <w:r>
              <w:rPr>
                <w:noProof/>
                <w:webHidden/>
              </w:rPr>
              <w:fldChar w:fldCharType="begin"/>
            </w:r>
            <w:r>
              <w:rPr>
                <w:noProof/>
                <w:webHidden/>
              </w:rPr>
              <w:instrText xml:space="preserve"> PAGEREF _Toc208489571 \h </w:instrText>
            </w:r>
            <w:r>
              <w:rPr>
                <w:noProof/>
                <w:webHidden/>
              </w:rPr>
            </w:r>
            <w:r>
              <w:rPr>
                <w:noProof/>
                <w:webHidden/>
              </w:rPr>
              <w:fldChar w:fldCharType="separate"/>
            </w:r>
            <w:r w:rsidR="00287A66">
              <w:rPr>
                <w:noProof/>
                <w:webHidden/>
              </w:rPr>
              <w:t>16</w:t>
            </w:r>
            <w:r>
              <w:rPr>
                <w:noProof/>
                <w:webHidden/>
              </w:rPr>
              <w:fldChar w:fldCharType="end"/>
            </w:r>
          </w:hyperlink>
        </w:p>
        <w:p w14:paraId="4011C7EC" w14:textId="2BAE0C5A" w:rsidR="002972E4" w:rsidRDefault="002972E4" w:rsidP="00FB65B3">
          <w:pPr>
            <w:tabs>
              <w:tab w:val="left" w:pos="1134"/>
            </w:tabs>
          </w:pPr>
          <w:r>
            <w:rPr>
              <w:b/>
              <w:bCs/>
              <w:noProof/>
            </w:rPr>
            <w:fldChar w:fldCharType="end"/>
          </w:r>
        </w:p>
      </w:sdtContent>
    </w:sdt>
    <w:p w14:paraId="3CF6789D" w14:textId="77777777" w:rsidR="00A670C7" w:rsidRDefault="00A670C7" w:rsidP="00A670C7">
      <w:pPr>
        <w:rPr>
          <w:rFonts w:ascii="Times New Roman" w:hAnsi="Times New Roman"/>
          <w:lang w:val="en-US"/>
        </w:rPr>
      </w:pPr>
    </w:p>
    <w:p w14:paraId="6C07E624" w14:textId="77777777" w:rsidR="002972E4" w:rsidRPr="001F6870" w:rsidRDefault="002972E4" w:rsidP="00A670C7">
      <w:pPr>
        <w:rPr>
          <w:rFonts w:ascii="Times New Roman" w:hAnsi="Times New Roman"/>
          <w:lang w:val="en-US"/>
        </w:rPr>
      </w:pPr>
    </w:p>
    <w:p w14:paraId="3B5F686D" w14:textId="77777777" w:rsidR="00A2695F" w:rsidRDefault="00A2695F" w:rsidP="0018230E">
      <w:pPr>
        <w:jc w:val="both"/>
        <w:rPr>
          <w:rFonts w:ascii="Times New Roman" w:hAnsi="Times New Roman"/>
          <w:b/>
          <w:szCs w:val="24"/>
        </w:rPr>
      </w:pPr>
    </w:p>
    <w:p w14:paraId="417B3149" w14:textId="77777777" w:rsidR="00D824F3" w:rsidRDefault="00D824F3" w:rsidP="0018230E">
      <w:pPr>
        <w:jc w:val="both"/>
        <w:rPr>
          <w:rFonts w:ascii="Times New Roman" w:hAnsi="Times New Roman"/>
          <w:b/>
          <w:szCs w:val="24"/>
        </w:rPr>
      </w:pPr>
    </w:p>
    <w:p w14:paraId="67061191" w14:textId="77777777" w:rsidR="00D824F3" w:rsidRDefault="00D824F3" w:rsidP="0018230E">
      <w:pPr>
        <w:jc w:val="both"/>
        <w:rPr>
          <w:rFonts w:ascii="Times New Roman" w:hAnsi="Times New Roman"/>
          <w:b/>
          <w:szCs w:val="24"/>
        </w:rPr>
      </w:pPr>
    </w:p>
    <w:p w14:paraId="2749077F" w14:textId="77777777" w:rsidR="00D824F3" w:rsidRDefault="00D824F3" w:rsidP="0018230E">
      <w:pPr>
        <w:jc w:val="both"/>
        <w:rPr>
          <w:rFonts w:ascii="Times New Roman" w:hAnsi="Times New Roman"/>
          <w:b/>
          <w:szCs w:val="24"/>
        </w:rPr>
      </w:pPr>
    </w:p>
    <w:p w14:paraId="295BAAC6" w14:textId="77777777" w:rsidR="00D824F3" w:rsidRDefault="00D824F3" w:rsidP="0018230E">
      <w:pPr>
        <w:jc w:val="both"/>
        <w:rPr>
          <w:rFonts w:ascii="Times New Roman" w:hAnsi="Times New Roman"/>
          <w:b/>
          <w:szCs w:val="24"/>
        </w:rPr>
      </w:pPr>
    </w:p>
    <w:p w14:paraId="0E541426" w14:textId="77777777" w:rsidR="00D824F3" w:rsidRDefault="00D824F3" w:rsidP="0018230E">
      <w:pPr>
        <w:jc w:val="both"/>
        <w:rPr>
          <w:rFonts w:ascii="Times New Roman" w:hAnsi="Times New Roman"/>
          <w:b/>
          <w:szCs w:val="24"/>
        </w:rPr>
      </w:pPr>
    </w:p>
    <w:p w14:paraId="68FF52AC" w14:textId="77777777" w:rsidR="00D824F3" w:rsidRDefault="00D824F3" w:rsidP="0018230E">
      <w:pPr>
        <w:jc w:val="both"/>
        <w:rPr>
          <w:rFonts w:ascii="Times New Roman" w:hAnsi="Times New Roman"/>
          <w:b/>
          <w:szCs w:val="24"/>
        </w:rPr>
      </w:pPr>
    </w:p>
    <w:p w14:paraId="568E8E06" w14:textId="77777777" w:rsidR="00D824F3" w:rsidRDefault="00D824F3" w:rsidP="0018230E">
      <w:pPr>
        <w:jc w:val="both"/>
        <w:rPr>
          <w:rFonts w:ascii="Times New Roman" w:hAnsi="Times New Roman"/>
          <w:b/>
          <w:szCs w:val="24"/>
        </w:rPr>
      </w:pPr>
    </w:p>
    <w:p w14:paraId="220A7B93" w14:textId="77777777" w:rsidR="00D824F3" w:rsidRPr="001F6870" w:rsidRDefault="00D824F3" w:rsidP="0018230E">
      <w:pPr>
        <w:jc w:val="both"/>
        <w:rPr>
          <w:rFonts w:ascii="Times New Roman" w:hAnsi="Times New Roman"/>
          <w:b/>
          <w:szCs w:val="24"/>
        </w:rPr>
      </w:pPr>
    </w:p>
    <w:p w14:paraId="7718CC7A" w14:textId="77777777" w:rsidR="00BB4A16" w:rsidRDefault="0018230E" w:rsidP="00BB4A16">
      <w:pPr>
        <w:jc w:val="both"/>
        <w:rPr>
          <w:rFonts w:asciiTheme="minorHAnsi" w:hAnsiTheme="minorHAnsi" w:cstheme="minorHAnsi"/>
          <w:szCs w:val="24"/>
        </w:rPr>
      </w:pPr>
      <w:r w:rsidRPr="00BB4A16">
        <w:rPr>
          <w:rFonts w:asciiTheme="minorHAnsi" w:hAnsiTheme="minorHAnsi" w:cstheme="minorHAnsi"/>
          <w:b/>
          <w:szCs w:val="24"/>
        </w:rPr>
        <w:t>P</w:t>
      </w:r>
      <w:r w:rsidR="00C7459B" w:rsidRPr="00BB4A16">
        <w:rPr>
          <w:rFonts w:asciiTheme="minorHAnsi" w:hAnsiTheme="minorHAnsi" w:cstheme="minorHAnsi"/>
          <w:b/>
          <w:szCs w:val="24"/>
        </w:rPr>
        <w:t>lease n</w:t>
      </w:r>
      <w:r w:rsidR="00A32F8D" w:rsidRPr="00BB4A16">
        <w:rPr>
          <w:rFonts w:asciiTheme="minorHAnsi" w:hAnsiTheme="minorHAnsi" w:cstheme="minorHAnsi"/>
          <w:b/>
          <w:szCs w:val="24"/>
        </w:rPr>
        <w:t>ote</w:t>
      </w:r>
      <w:r w:rsidR="004F0F78" w:rsidRPr="00BB4A16">
        <w:rPr>
          <w:rFonts w:asciiTheme="minorHAnsi" w:hAnsiTheme="minorHAnsi" w:cstheme="minorHAnsi"/>
          <w:b/>
          <w:szCs w:val="24"/>
        </w:rPr>
        <w:t>:</w:t>
      </w:r>
      <w:r w:rsidR="00A32F8D" w:rsidRPr="00BB4A16">
        <w:rPr>
          <w:rFonts w:asciiTheme="minorHAnsi" w:hAnsiTheme="minorHAnsi" w:cstheme="minorHAnsi"/>
          <w:b/>
          <w:szCs w:val="24"/>
        </w:rPr>
        <w:t xml:space="preserve"> </w:t>
      </w:r>
      <w:r w:rsidR="00EA0D8E" w:rsidRPr="00BB4A16">
        <w:rPr>
          <w:rFonts w:asciiTheme="minorHAnsi" w:hAnsiTheme="minorHAnsi" w:cstheme="minorHAnsi"/>
          <w:szCs w:val="24"/>
        </w:rPr>
        <w:t>T</w:t>
      </w:r>
      <w:r w:rsidR="00A32F8D" w:rsidRPr="00BB4A16">
        <w:rPr>
          <w:rFonts w:asciiTheme="minorHAnsi" w:hAnsiTheme="minorHAnsi" w:cstheme="minorHAnsi"/>
          <w:szCs w:val="24"/>
        </w:rPr>
        <w:t>his handbook is for information only and is correct at time of compilation.</w:t>
      </w:r>
      <w:r w:rsidR="00857E9C" w:rsidRPr="00BB4A16">
        <w:rPr>
          <w:rFonts w:asciiTheme="minorHAnsi" w:hAnsiTheme="minorHAnsi" w:cstheme="minorHAnsi"/>
          <w:szCs w:val="24"/>
        </w:rPr>
        <w:t xml:space="preserve"> </w:t>
      </w:r>
      <w:r w:rsidR="00A32F8D" w:rsidRPr="00BB4A16">
        <w:rPr>
          <w:rFonts w:asciiTheme="minorHAnsi" w:hAnsiTheme="minorHAnsi" w:cstheme="minorHAnsi"/>
          <w:szCs w:val="24"/>
        </w:rPr>
        <w:t>However,</w:t>
      </w:r>
      <w:r w:rsidR="00857E9C" w:rsidRPr="00BB4A16">
        <w:rPr>
          <w:rFonts w:asciiTheme="minorHAnsi" w:hAnsiTheme="minorHAnsi" w:cstheme="minorHAnsi"/>
          <w:szCs w:val="24"/>
        </w:rPr>
        <w:t xml:space="preserve"> </w:t>
      </w:r>
      <w:r w:rsidR="00A32F8D" w:rsidRPr="00BB4A16">
        <w:rPr>
          <w:rFonts w:asciiTheme="minorHAnsi" w:hAnsiTheme="minorHAnsi" w:cstheme="minorHAnsi"/>
          <w:szCs w:val="24"/>
        </w:rPr>
        <w:t>processes and procedures may chang</w:t>
      </w:r>
      <w:r w:rsidR="00400E62" w:rsidRPr="00BB4A16">
        <w:rPr>
          <w:rFonts w:asciiTheme="minorHAnsi" w:hAnsiTheme="minorHAnsi" w:cstheme="minorHAnsi"/>
          <w:szCs w:val="24"/>
        </w:rPr>
        <w:t>e throughout the academic year.  P</w:t>
      </w:r>
      <w:r w:rsidR="00A32F8D" w:rsidRPr="00BB4A16">
        <w:rPr>
          <w:rFonts w:asciiTheme="minorHAnsi" w:hAnsiTheme="minorHAnsi" w:cstheme="minorHAnsi"/>
          <w:szCs w:val="24"/>
        </w:rPr>
        <w:t>lease contact the releva</w:t>
      </w:r>
      <w:r w:rsidR="00ED2251" w:rsidRPr="00BB4A16">
        <w:rPr>
          <w:rFonts w:asciiTheme="minorHAnsi" w:hAnsiTheme="minorHAnsi" w:cstheme="minorHAnsi"/>
          <w:szCs w:val="24"/>
        </w:rPr>
        <w:t>nt websites and Administrative O</w:t>
      </w:r>
      <w:r w:rsidR="00A32F8D" w:rsidRPr="00BB4A16">
        <w:rPr>
          <w:rFonts w:asciiTheme="minorHAnsi" w:hAnsiTheme="minorHAnsi" w:cstheme="minorHAnsi"/>
          <w:szCs w:val="24"/>
        </w:rPr>
        <w:t xml:space="preserve">ffices for </w:t>
      </w:r>
      <w:proofErr w:type="gramStart"/>
      <w:r w:rsidR="00A32F8D" w:rsidRPr="00BB4A16">
        <w:rPr>
          <w:rFonts w:asciiTheme="minorHAnsi" w:hAnsiTheme="minorHAnsi" w:cstheme="minorHAnsi"/>
          <w:szCs w:val="24"/>
        </w:rPr>
        <w:t>up to date</w:t>
      </w:r>
      <w:proofErr w:type="gramEnd"/>
      <w:r w:rsidR="00A32F8D" w:rsidRPr="00BB4A16">
        <w:rPr>
          <w:rFonts w:asciiTheme="minorHAnsi" w:hAnsiTheme="minorHAnsi" w:cstheme="minorHAnsi"/>
          <w:szCs w:val="24"/>
        </w:rPr>
        <w:t xml:space="preserve"> information.</w:t>
      </w:r>
    </w:p>
    <w:p w14:paraId="6C9F352C" w14:textId="335A6050" w:rsidR="004E045B" w:rsidRPr="00BB4A16" w:rsidRDefault="003156E6" w:rsidP="00C17888">
      <w:pPr>
        <w:pStyle w:val="Heading1"/>
        <w:rPr>
          <w:rFonts w:asciiTheme="minorHAnsi" w:hAnsiTheme="minorHAnsi" w:cstheme="minorHAnsi"/>
          <w:sz w:val="24"/>
          <w:szCs w:val="24"/>
        </w:rPr>
      </w:pPr>
      <w:r w:rsidRPr="00BB4A16">
        <w:rPr>
          <w:rFonts w:asciiTheme="minorHAnsi" w:hAnsiTheme="minorHAnsi" w:cstheme="minorHAnsi"/>
          <w:sz w:val="24"/>
          <w:szCs w:val="24"/>
        </w:rPr>
        <w:br w:type="page"/>
      </w:r>
      <w:bookmarkStart w:id="0" w:name="_Toc453839120"/>
      <w:bookmarkStart w:id="1" w:name="_Toc208489548"/>
      <w:r w:rsidR="008208EB" w:rsidRPr="001F6870">
        <w:lastRenderedPageBreak/>
        <w:t>Section 1:</w:t>
      </w:r>
      <w:r w:rsidR="00C17888">
        <w:tab/>
      </w:r>
      <w:r w:rsidR="008208EB" w:rsidRPr="001F6870">
        <w:t>Programme Description</w:t>
      </w:r>
      <w:r w:rsidR="0070011A" w:rsidRPr="001F6870">
        <w:t>s</w:t>
      </w:r>
      <w:bookmarkEnd w:id="0"/>
      <w:bookmarkEnd w:id="1"/>
      <w:r w:rsidR="008208EB" w:rsidRPr="001F6870">
        <w:t xml:space="preserve"> </w:t>
      </w:r>
    </w:p>
    <w:p w14:paraId="32C7C2B6" w14:textId="50FA344F" w:rsidR="00292365" w:rsidRPr="00C17888" w:rsidRDefault="00292365" w:rsidP="00C17888">
      <w:pPr>
        <w:pStyle w:val="Heading2"/>
      </w:pPr>
      <w:bookmarkStart w:id="2" w:name="_Toc453839122"/>
      <w:bookmarkStart w:id="3" w:name="_Toc208489549"/>
      <w:r w:rsidRPr="00C17888">
        <w:t>M.Sc. in Software Design &amp; Development (GYE03)</w:t>
      </w:r>
      <w:bookmarkEnd w:id="2"/>
      <w:bookmarkEnd w:id="3"/>
    </w:p>
    <w:p w14:paraId="34857EFC" w14:textId="77777777" w:rsidR="00A670C7" w:rsidRPr="00A670C7" w:rsidRDefault="00A670C7" w:rsidP="00A670C7"/>
    <w:p w14:paraId="12BF96D0" w14:textId="77777777" w:rsidR="00252AC0" w:rsidRPr="00C17888" w:rsidRDefault="00CB1E00" w:rsidP="00786210">
      <w:pPr>
        <w:pStyle w:val="BodyText3"/>
        <w:spacing w:line="276" w:lineRule="auto"/>
        <w:jc w:val="left"/>
        <w:rPr>
          <w:rFonts w:asciiTheme="minorHAnsi" w:hAnsiTheme="minorHAnsi" w:cstheme="minorHAnsi"/>
          <w:szCs w:val="24"/>
          <w:lang w:val="en-IE" w:eastAsia="en-IE"/>
        </w:rPr>
      </w:pPr>
      <w:r w:rsidRPr="00C17888">
        <w:rPr>
          <w:rFonts w:asciiTheme="minorHAnsi" w:hAnsiTheme="minorHAnsi" w:cstheme="minorHAnsi"/>
          <w:iCs/>
          <w:szCs w:val="24"/>
        </w:rPr>
        <w:t xml:space="preserve">This </w:t>
      </w:r>
      <w:proofErr w:type="gramStart"/>
      <w:r w:rsidRPr="00C17888">
        <w:rPr>
          <w:rFonts w:asciiTheme="minorHAnsi" w:hAnsiTheme="minorHAnsi" w:cstheme="minorHAnsi"/>
          <w:iCs/>
          <w:szCs w:val="24"/>
        </w:rPr>
        <w:t>two</w:t>
      </w:r>
      <w:r w:rsidR="00845D87" w:rsidRPr="00C17888">
        <w:rPr>
          <w:rFonts w:asciiTheme="minorHAnsi" w:hAnsiTheme="minorHAnsi" w:cstheme="minorHAnsi"/>
          <w:iCs/>
          <w:szCs w:val="24"/>
        </w:rPr>
        <w:t xml:space="preserve"> year</w:t>
      </w:r>
      <w:proofErr w:type="gramEnd"/>
      <w:r w:rsidR="00845D87" w:rsidRPr="00C17888">
        <w:rPr>
          <w:rFonts w:asciiTheme="minorHAnsi" w:hAnsiTheme="minorHAnsi" w:cstheme="minorHAnsi"/>
          <w:iCs/>
          <w:szCs w:val="24"/>
        </w:rPr>
        <w:t xml:space="preserve"> </w:t>
      </w:r>
      <w:r w:rsidR="00B928CD" w:rsidRPr="00C17888">
        <w:rPr>
          <w:rFonts w:asciiTheme="minorHAnsi" w:hAnsiTheme="minorHAnsi" w:cstheme="minorHAnsi"/>
          <w:iCs/>
          <w:szCs w:val="24"/>
        </w:rPr>
        <w:t xml:space="preserve">MSc is aimed at candidates with little or no IT experience. </w:t>
      </w:r>
      <w:r w:rsidR="00E84A06" w:rsidRPr="00C17888">
        <w:rPr>
          <w:rFonts w:asciiTheme="minorHAnsi" w:hAnsiTheme="minorHAnsi" w:cstheme="minorHAnsi"/>
          <w:iCs/>
          <w:szCs w:val="24"/>
        </w:rPr>
        <w:t xml:space="preserve"> </w:t>
      </w:r>
      <w:r w:rsidR="00845D87" w:rsidRPr="00C17888">
        <w:rPr>
          <w:rFonts w:asciiTheme="minorHAnsi" w:hAnsiTheme="minorHAnsi" w:cstheme="minorHAnsi"/>
          <w:iCs/>
          <w:szCs w:val="24"/>
        </w:rPr>
        <w:t xml:space="preserve">In the first year, </w:t>
      </w:r>
      <w:r w:rsidR="00AE344A" w:rsidRPr="00C17888">
        <w:rPr>
          <w:rFonts w:asciiTheme="minorHAnsi" w:hAnsiTheme="minorHAnsi" w:cstheme="minorHAnsi"/>
          <w:szCs w:val="24"/>
        </w:rPr>
        <w:t xml:space="preserve">it provides a comprehensive academic foundation and focused technical training in software design &amp; development techniques and </w:t>
      </w:r>
      <w:proofErr w:type="gramStart"/>
      <w:r w:rsidR="00AE344A" w:rsidRPr="00C17888">
        <w:rPr>
          <w:rFonts w:asciiTheme="minorHAnsi" w:hAnsiTheme="minorHAnsi" w:cstheme="minorHAnsi"/>
          <w:szCs w:val="24"/>
        </w:rPr>
        <w:t>tools</w:t>
      </w:r>
      <w:r w:rsidR="00845D87" w:rsidRPr="00C17888">
        <w:rPr>
          <w:rFonts w:asciiTheme="minorHAnsi" w:hAnsiTheme="minorHAnsi" w:cstheme="minorHAnsi"/>
          <w:szCs w:val="24"/>
          <w:lang w:val="en-IE" w:eastAsia="en-IE"/>
        </w:rPr>
        <w:t>, and</w:t>
      </w:r>
      <w:proofErr w:type="gramEnd"/>
      <w:r w:rsidR="00B928CD" w:rsidRPr="00C17888">
        <w:rPr>
          <w:rFonts w:asciiTheme="minorHAnsi" w:hAnsiTheme="minorHAnsi" w:cstheme="minorHAnsi"/>
          <w:szCs w:val="24"/>
          <w:lang w:val="en-IE" w:eastAsia="en-IE"/>
        </w:rPr>
        <w:t xml:space="preserve"> also develops students’ r</w:t>
      </w:r>
      <w:r w:rsidR="00845D87" w:rsidRPr="00C17888">
        <w:rPr>
          <w:rFonts w:asciiTheme="minorHAnsi" w:hAnsiTheme="minorHAnsi" w:cstheme="minorHAnsi"/>
          <w:szCs w:val="24"/>
          <w:lang w:val="en-IE" w:eastAsia="en-IE"/>
        </w:rPr>
        <w:t xml:space="preserve">esearch capabilities. In the second year, students </w:t>
      </w:r>
      <w:r w:rsidR="00B928CD" w:rsidRPr="00C17888">
        <w:rPr>
          <w:rFonts w:asciiTheme="minorHAnsi" w:hAnsiTheme="minorHAnsi" w:cstheme="minorHAnsi"/>
          <w:szCs w:val="24"/>
          <w:lang w:val="en-IE" w:eastAsia="en-IE"/>
        </w:rPr>
        <w:t>pursue a substantial research project in some aspect of computing</w:t>
      </w:r>
      <w:r w:rsidR="00845D87" w:rsidRPr="00C17888">
        <w:rPr>
          <w:rFonts w:asciiTheme="minorHAnsi" w:hAnsiTheme="minorHAnsi" w:cstheme="minorHAnsi"/>
          <w:szCs w:val="24"/>
          <w:lang w:val="en-IE" w:eastAsia="en-IE"/>
        </w:rPr>
        <w:t>, culminating in a thesis submission</w:t>
      </w:r>
      <w:r w:rsidR="00B928CD" w:rsidRPr="00C17888">
        <w:rPr>
          <w:rFonts w:asciiTheme="minorHAnsi" w:hAnsiTheme="minorHAnsi" w:cstheme="minorHAnsi"/>
          <w:szCs w:val="24"/>
          <w:lang w:val="en-IE" w:eastAsia="en-IE"/>
        </w:rPr>
        <w:t xml:space="preserve">. </w:t>
      </w:r>
    </w:p>
    <w:p w14:paraId="22F902D9" w14:textId="77777777" w:rsidR="00252AC0" w:rsidRPr="00C17888" w:rsidRDefault="00252AC0" w:rsidP="00786210">
      <w:pPr>
        <w:pStyle w:val="BodyText3"/>
        <w:spacing w:line="276" w:lineRule="auto"/>
        <w:jc w:val="left"/>
        <w:rPr>
          <w:rFonts w:asciiTheme="minorHAnsi" w:hAnsiTheme="minorHAnsi" w:cstheme="minorHAnsi"/>
          <w:szCs w:val="24"/>
          <w:lang w:val="en-IE" w:eastAsia="en-IE"/>
        </w:rPr>
      </w:pPr>
    </w:p>
    <w:p w14:paraId="3E5B6841" w14:textId="77777777" w:rsidR="00252AC0" w:rsidRPr="00C17888" w:rsidRDefault="00B928CD" w:rsidP="00786210">
      <w:pPr>
        <w:pStyle w:val="BodyText3"/>
        <w:spacing w:line="276" w:lineRule="auto"/>
        <w:jc w:val="left"/>
        <w:rPr>
          <w:rFonts w:asciiTheme="minorHAnsi" w:hAnsiTheme="minorHAnsi" w:cstheme="minorBidi"/>
          <w:lang w:eastAsia="en-IE"/>
        </w:rPr>
      </w:pPr>
      <w:r w:rsidRPr="047FC927">
        <w:rPr>
          <w:rFonts w:asciiTheme="minorHAnsi" w:hAnsiTheme="minorHAnsi" w:cstheme="minorBidi"/>
          <w:lang w:eastAsia="en-IE"/>
        </w:rPr>
        <w:t xml:space="preserve">Graduates </w:t>
      </w:r>
      <w:r w:rsidR="00845D87" w:rsidRPr="047FC927">
        <w:rPr>
          <w:rFonts w:asciiTheme="minorHAnsi" w:hAnsiTheme="minorHAnsi" w:cstheme="minorBidi"/>
          <w:lang w:eastAsia="en-IE"/>
        </w:rPr>
        <w:t xml:space="preserve">can expect </w:t>
      </w:r>
      <w:r w:rsidRPr="047FC927">
        <w:rPr>
          <w:rFonts w:asciiTheme="minorHAnsi" w:hAnsiTheme="minorHAnsi" w:cstheme="minorBidi"/>
          <w:lang w:eastAsia="en-IE"/>
        </w:rPr>
        <w:t>to compete effectively for pos</w:t>
      </w:r>
      <w:r w:rsidR="00845D87" w:rsidRPr="047FC927">
        <w:rPr>
          <w:rFonts w:asciiTheme="minorHAnsi" w:hAnsiTheme="minorHAnsi" w:cstheme="minorBidi"/>
          <w:lang w:eastAsia="en-IE"/>
        </w:rPr>
        <w:t>itions in the software industry</w:t>
      </w:r>
      <w:r w:rsidRPr="047FC927">
        <w:rPr>
          <w:rFonts w:asciiTheme="minorHAnsi" w:hAnsiTheme="minorHAnsi" w:cstheme="minorBidi"/>
          <w:lang w:eastAsia="en-IE"/>
        </w:rPr>
        <w:t xml:space="preserve"> as software developers and/or researchers</w:t>
      </w:r>
      <w:r w:rsidR="00845D87" w:rsidRPr="047FC927">
        <w:rPr>
          <w:rFonts w:asciiTheme="minorHAnsi" w:hAnsiTheme="minorHAnsi" w:cstheme="minorBidi"/>
          <w:lang w:eastAsia="en-IE"/>
        </w:rPr>
        <w:t xml:space="preserve"> in a specific domain</w:t>
      </w:r>
      <w:r w:rsidRPr="047FC927">
        <w:rPr>
          <w:rFonts w:asciiTheme="minorHAnsi" w:hAnsiTheme="minorHAnsi" w:cstheme="minorBidi"/>
          <w:lang w:eastAsia="en-IE"/>
        </w:rPr>
        <w:t>.</w:t>
      </w:r>
      <w:r w:rsidR="001C55F1" w:rsidRPr="047FC927">
        <w:rPr>
          <w:rFonts w:asciiTheme="minorHAnsi" w:hAnsiTheme="minorHAnsi" w:cstheme="minorBidi"/>
          <w:lang w:eastAsia="en-IE"/>
        </w:rPr>
        <w:t xml:space="preserve">  </w:t>
      </w:r>
    </w:p>
    <w:p w14:paraId="17E78826" w14:textId="77777777" w:rsidR="00252AC0" w:rsidRPr="00C17888" w:rsidRDefault="00252AC0" w:rsidP="00786210">
      <w:pPr>
        <w:pStyle w:val="BodyText3"/>
        <w:spacing w:line="276" w:lineRule="auto"/>
        <w:jc w:val="left"/>
        <w:rPr>
          <w:rFonts w:asciiTheme="minorHAnsi" w:hAnsiTheme="minorHAnsi" w:cstheme="minorHAnsi"/>
          <w:szCs w:val="24"/>
          <w:lang w:val="en-IE" w:eastAsia="en-IE"/>
        </w:rPr>
      </w:pPr>
    </w:p>
    <w:p w14:paraId="00654C3D" w14:textId="7E39AD62" w:rsidR="00B928CD" w:rsidRPr="00C17888" w:rsidRDefault="00AA78EC" w:rsidP="00786210">
      <w:pPr>
        <w:pStyle w:val="BodyText3"/>
        <w:spacing w:line="276" w:lineRule="auto"/>
        <w:jc w:val="left"/>
        <w:rPr>
          <w:rFonts w:asciiTheme="minorHAnsi" w:hAnsiTheme="minorHAnsi" w:cstheme="minorHAnsi"/>
          <w:iCs/>
          <w:szCs w:val="24"/>
        </w:rPr>
      </w:pPr>
      <w:r w:rsidRPr="00C17888">
        <w:rPr>
          <w:rFonts w:asciiTheme="minorHAnsi" w:hAnsiTheme="minorHAnsi" w:cstheme="minorHAnsi"/>
          <w:iCs/>
          <w:szCs w:val="24"/>
        </w:rPr>
        <w:t xml:space="preserve">Students can </w:t>
      </w:r>
      <w:r w:rsidR="007165E7" w:rsidRPr="00C17888">
        <w:rPr>
          <w:rFonts w:asciiTheme="minorHAnsi" w:hAnsiTheme="minorHAnsi" w:cstheme="minorHAnsi"/>
          <w:iCs/>
          <w:szCs w:val="24"/>
        </w:rPr>
        <w:t xml:space="preserve">exit this programme after </w:t>
      </w:r>
      <w:r w:rsidR="00E84A06" w:rsidRPr="00C17888">
        <w:rPr>
          <w:rFonts w:asciiTheme="minorHAnsi" w:hAnsiTheme="minorHAnsi" w:cstheme="minorHAnsi"/>
          <w:iCs/>
          <w:szCs w:val="24"/>
        </w:rPr>
        <w:t xml:space="preserve">year one </w:t>
      </w:r>
      <w:r w:rsidR="005F740E" w:rsidRPr="00C17888">
        <w:rPr>
          <w:rFonts w:asciiTheme="minorHAnsi" w:hAnsiTheme="minorHAnsi" w:cstheme="minorHAnsi"/>
          <w:iCs/>
          <w:szCs w:val="24"/>
        </w:rPr>
        <w:t>with a Higher Diploma.</w:t>
      </w:r>
      <w:r w:rsidR="004D7E8D">
        <w:rPr>
          <w:rFonts w:asciiTheme="minorHAnsi" w:hAnsiTheme="minorHAnsi" w:cstheme="minorHAnsi"/>
          <w:iCs/>
          <w:szCs w:val="24"/>
        </w:rPr>
        <w:t xml:space="preserve">  </w:t>
      </w:r>
      <w:r w:rsidR="004D7E8D" w:rsidRPr="004D7E8D">
        <w:rPr>
          <w:rFonts w:asciiTheme="minorHAnsi" w:hAnsiTheme="minorHAnsi" w:cstheme="minorHAnsi"/>
          <w:iCs/>
          <w:szCs w:val="24"/>
        </w:rPr>
        <w:t xml:space="preserve">Contact the </w:t>
      </w:r>
      <w:r w:rsidR="004D7E8D">
        <w:rPr>
          <w:rFonts w:asciiTheme="minorHAnsi" w:hAnsiTheme="minorHAnsi" w:cstheme="minorHAnsi"/>
          <w:iCs/>
          <w:szCs w:val="24"/>
        </w:rPr>
        <w:t>P</w:t>
      </w:r>
      <w:r w:rsidR="004D7E8D" w:rsidRPr="004D7E8D">
        <w:rPr>
          <w:rFonts w:asciiTheme="minorHAnsi" w:hAnsiTheme="minorHAnsi" w:cstheme="minorHAnsi"/>
          <w:iCs/>
          <w:szCs w:val="24"/>
        </w:rPr>
        <w:t xml:space="preserve">rogramme </w:t>
      </w:r>
      <w:r w:rsidR="004D7E8D">
        <w:rPr>
          <w:rFonts w:asciiTheme="minorHAnsi" w:hAnsiTheme="minorHAnsi" w:cstheme="minorHAnsi"/>
          <w:iCs/>
          <w:szCs w:val="24"/>
        </w:rPr>
        <w:t>D</w:t>
      </w:r>
      <w:r w:rsidR="004D7E8D" w:rsidRPr="004D7E8D">
        <w:rPr>
          <w:rFonts w:asciiTheme="minorHAnsi" w:hAnsiTheme="minorHAnsi" w:cstheme="minorHAnsi"/>
          <w:iCs/>
          <w:szCs w:val="24"/>
        </w:rPr>
        <w:t>irector by June if you wish to do this</w:t>
      </w:r>
      <w:r w:rsidR="004D7E8D">
        <w:rPr>
          <w:rFonts w:asciiTheme="minorHAnsi" w:hAnsiTheme="minorHAnsi" w:cstheme="minorHAnsi"/>
          <w:iCs/>
          <w:szCs w:val="24"/>
        </w:rPr>
        <w:t>.</w:t>
      </w:r>
    </w:p>
    <w:p w14:paraId="492A6699" w14:textId="77777777" w:rsidR="007A0175" w:rsidRPr="00C17888" w:rsidRDefault="007A0175" w:rsidP="005568BA">
      <w:pPr>
        <w:jc w:val="both"/>
        <w:rPr>
          <w:rFonts w:asciiTheme="minorHAnsi" w:hAnsiTheme="minorHAnsi" w:cstheme="minorHAnsi"/>
          <w:szCs w:val="24"/>
        </w:rPr>
      </w:pPr>
      <w:bookmarkStart w:id="4" w:name="_Toc236105514"/>
      <w:bookmarkStart w:id="5" w:name="_Toc236105801"/>
      <w:bookmarkStart w:id="6" w:name="_Toc328992953"/>
      <w:bookmarkStart w:id="7" w:name="_Toc453839124"/>
    </w:p>
    <w:p w14:paraId="7959EC66" w14:textId="77777777" w:rsidR="00FB65B3" w:rsidRDefault="00FB65B3">
      <w:pPr>
        <w:overflowPunct/>
        <w:autoSpaceDE/>
        <w:autoSpaceDN/>
        <w:adjustRightInd/>
        <w:textAlignment w:val="auto"/>
        <w:rPr>
          <w:rFonts w:ascii="Calibri" w:hAnsi="Calibri"/>
          <w:b/>
          <w:color w:val="365F91" w:themeColor="accent1" w:themeShade="BF"/>
          <w:kern w:val="28"/>
          <w:sz w:val="36"/>
        </w:rPr>
      </w:pPr>
      <w:bookmarkStart w:id="8" w:name="_Toc236105553"/>
      <w:bookmarkStart w:id="9" w:name="_Toc236105841"/>
      <w:bookmarkStart w:id="10" w:name="_Toc328992988"/>
      <w:bookmarkStart w:id="11" w:name="_Toc453839125"/>
      <w:bookmarkStart w:id="12" w:name="_Toc236105555"/>
      <w:bookmarkStart w:id="13" w:name="_Toc236105843"/>
      <w:bookmarkStart w:id="14" w:name="_Toc328992990"/>
      <w:bookmarkEnd w:id="4"/>
      <w:bookmarkEnd w:id="5"/>
      <w:bookmarkEnd w:id="6"/>
      <w:bookmarkEnd w:id="7"/>
      <w:r>
        <w:br w:type="page"/>
      </w:r>
    </w:p>
    <w:p w14:paraId="3D12BCA4" w14:textId="482CCA4E" w:rsidR="00050623" w:rsidRPr="00C17888" w:rsidRDefault="008208EB" w:rsidP="00C17888">
      <w:pPr>
        <w:pStyle w:val="Heading1"/>
      </w:pPr>
      <w:bookmarkStart w:id="15" w:name="_Toc208489550"/>
      <w:r w:rsidRPr="00C17888">
        <w:lastRenderedPageBreak/>
        <w:t>Section 2</w:t>
      </w:r>
      <w:r w:rsidR="00050623" w:rsidRPr="00C17888">
        <w:t>:</w:t>
      </w:r>
      <w:r w:rsidR="00C17888">
        <w:tab/>
      </w:r>
      <w:r w:rsidR="00050623" w:rsidRPr="00C17888">
        <w:t>General Information</w:t>
      </w:r>
      <w:bookmarkEnd w:id="8"/>
      <w:bookmarkEnd w:id="9"/>
      <w:bookmarkEnd w:id="10"/>
      <w:bookmarkEnd w:id="11"/>
      <w:bookmarkEnd w:id="15"/>
      <w:r w:rsidR="00050623" w:rsidRPr="00C17888">
        <w:t xml:space="preserve"> </w:t>
      </w:r>
    </w:p>
    <w:p w14:paraId="12DBBF7D" w14:textId="033E934E" w:rsidR="00050623" w:rsidRPr="00C17888" w:rsidRDefault="008208EB" w:rsidP="00C17888">
      <w:pPr>
        <w:pStyle w:val="Heading2"/>
      </w:pPr>
      <w:bookmarkStart w:id="16" w:name="_Toc236105554"/>
      <w:bookmarkStart w:id="17" w:name="_Toc236105842"/>
      <w:bookmarkStart w:id="18" w:name="_Toc328992989"/>
      <w:bookmarkStart w:id="19" w:name="_Toc453839126"/>
      <w:bookmarkStart w:id="20" w:name="_Toc208489551"/>
      <w:r>
        <w:t>2</w:t>
      </w:r>
      <w:r w:rsidR="00050623">
        <w:t>.1</w:t>
      </w:r>
      <w:r>
        <w:tab/>
      </w:r>
      <w:r w:rsidR="00050623">
        <w:t xml:space="preserve">Academic Calendar </w:t>
      </w:r>
      <w:bookmarkEnd w:id="16"/>
      <w:bookmarkEnd w:id="17"/>
      <w:r w:rsidR="00050623">
        <w:t>20</w:t>
      </w:r>
      <w:r w:rsidR="00B60C8D">
        <w:t>2</w:t>
      </w:r>
      <w:r w:rsidR="3C888DA0">
        <w:t>5</w:t>
      </w:r>
      <w:r w:rsidR="00B11799">
        <w:t>-</w:t>
      </w:r>
      <w:r w:rsidR="00050623">
        <w:t>20</w:t>
      </w:r>
      <w:bookmarkEnd w:id="18"/>
      <w:bookmarkEnd w:id="19"/>
      <w:r w:rsidR="00563897">
        <w:t>2</w:t>
      </w:r>
      <w:r w:rsidR="057CA5C7">
        <w:t>6</w:t>
      </w:r>
      <w:bookmarkEnd w:id="20"/>
    </w:p>
    <w:p w14:paraId="751BF74E" w14:textId="77777777" w:rsidR="009D5106" w:rsidRDefault="009D5106" w:rsidP="00050623">
      <w:pPr>
        <w:rPr>
          <w:rStyle w:val="Hyperlink"/>
          <w:rFonts w:ascii="Times New Roman" w:hAnsi="Times New Roman"/>
          <w:bCs/>
          <w:szCs w:val="24"/>
        </w:rPr>
      </w:pPr>
    </w:p>
    <w:p w14:paraId="5838B13D" w14:textId="77777777" w:rsidR="00AA5D33" w:rsidRPr="00C17888" w:rsidRDefault="009D5106" w:rsidP="00AA5D33">
      <w:pPr>
        <w:rPr>
          <w:rStyle w:val="Hyperlink"/>
          <w:rFonts w:asciiTheme="minorHAnsi" w:hAnsiTheme="minorHAnsi" w:cstheme="minorHAnsi"/>
          <w:bCs/>
          <w:color w:val="auto"/>
          <w:szCs w:val="24"/>
          <w:u w:val="none"/>
        </w:rPr>
      </w:pPr>
      <w:r w:rsidRPr="00C17888">
        <w:rPr>
          <w:rStyle w:val="Hyperlink"/>
          <w:rFonts w:asciiTheme="minorHAnsi" w:hAnsiTheme="minorHAnsi" w:cstheme="minorHAnsi"/>
          <w:bCs/>
          <w:color w:val="auto"/>
          <w:szCs w:val="24"/>
          <w:u w:val="none"/>
        </w:rPr>
        <w:t xml:space="preserve">The Academic Calendar is available on: </w:t>
      </w:r>
    </w:p>
    <w:p w14:paraId="0A7BFD34" w14:textId="61D83012" w:rsidR="00C63380" w:rsidRDefault="00C8760F" w:rsidP="00050623">
      <w:pPr>
        <w:rPr>
          <w:rFonts w:asciiTheme="minorHAnsi" w:hAnsiTheme="minorHAnsi" w:cstheme="minorHAnsi"/>
        </w:rPr>
      </w:pPr>
      <w:hyperlink r:id="rId13" w:anchor="d.en.186426" w:history="1">
        <w:r w:rsidRPr="00DB56F0">
          <w:rPr>
            <w:rStyle w:val="Hyperlink"/>
            <w:rFonts w:asciiTheme="minorHAnsi" w:hAnsiTheme="minorHAnsi" w:cstheme="minorHAnsi"/>
          </w:rPr>
          <w:t>https://www.universityofgalway.ie/registry/academic-term-dates/#d.en.186426</w:t>
        </w:r>
      </w:hyperlink>
    </w:p>
    <w:p w14:paraId="0C55AFE5" w14:textId="77777777" w:rsidR="00FC39BA" w:rsidRPr="00C17888" w:rsidRDefault="00FC39BA" w:rsidP="00050623">
      <w:pPr>
        <w:rPr>
          <w:rStyle w:val="Hyperlink"/>
          <w:rFonts w:asciiTheme="minorHAnsi" w:hAnsiTheme="minorHAnsi" w:cstheme="minorHAnsi"/>
          <w:bCs/>
          <w:szCs w:val="24"/>
        </w:rPr>
      </w:pPr>
    </w:p>
    <w:p w14:paraId="1EA5A0BA" w14:textId="5D50568A" w:rsidR="00252AC0" w:rsidRPr="00C17888" w:rsidRDefault="00252AC0" w:rsidP="00050623">
      <w:pPr>
        <w:rPr>
          <w:rStyle w:val="Hyperlink"/>
          <w:rFonts w:asciiTheme="minorHAnsi" w:hAnsiTheme="minorHAnsi" w:cstheme="minorHAnsi"/>
          <w:bCs/>
          <w:szCs w:val="24"/>
        </w:rPr>
      </w:pPr>
    </w:p>
    <w:tbl>
      <w:tblPr>
        <w:tblW w:w="9752" w:type="dxa"/>
        <w:tblInd w:w="-118" w:type="dxa"/>
        <w:tblBorders>
          <w:top w:val="nil"/>
          <w:left w:val="nil"/>
          <w:bottom w:val="nil"/>
          <w:right w:val="nil"/>
        </w:tblBorders>
        <w:tblLayout w:type="fixed"/>
        <w:tblLook w:val="0000" w:firstRow="0" w:lastRow="0" w:firstColumn="0" w:lastColumn="0" w:noHBand="0" w:noVBand="0"/>
      </w:tblPr>
      <w:tblGrid>
        <w:gridCol w:w="4479"/>
        <w:gridCol w:w="5273"/>
      </w:tblGrid>
      <w:tr w:rsidR="00252AC0" w:rsidRPr="00C17888" w14:paraId="0DA1A64F" w14:textId="77777777" w:rsidTr="783333EE">
        <w:trPr>
          <w:trHeight w:val="178"/>
        </w:trPr>
        <w:tc>
          <w:tcPr>
            <w:tcW w:w="9752" w:type="dxa"/>
            <w:gridSpan w:val="2"/>
            <w:tcBorders>
              <w:top w:val="single" w:sz="4" w:space="0" w:color="auto"/>
              <w:left w:val="single" w:sz="4" w:space="0" w:color="auto"/>
              <w:bottom w:val="single" w:sz="8" w:space="0" w:color="000000" w:themeColor="text1"/>
              <w:right w:val="single" w:sz="4" w:space="0" w:color="auto"/>
            </w:tcBorders>
            <w:shd w:val="clear" w:color="auto" w:fill="4BACC6" w:themeFill="accent5"/>
          </w:tcPr>
          <w:p w14:paraId="0C6312AF" w14:textId="5C7BEAFF" w:rsidR="00252AC0" w:rsidRPr="00C17888" w:rsidRDefault="00252AC0" w:rsidP="783333EE">
            <w:pPr>
              <w:pStyle w:val="BodyText"/>
              <w:kinsoku w:val="0"/>
              <w:rPr>
                <w:rFonts w:asciiTheme="minorHAnsi" w:hAnsiTheme="minorHAnsi" w:cstheme="minorBidi"/>
                <w:b/>
                <w:bCs/>
                <w:spacing w:val="-1"/>
                <w:sz w:val="24"/>
                <w:szCs w:val="24"/>
              </w:rPr>
            </w:pPr>
            <w:r w:rsidRPr="783333EE">
              <w:rPr>
                <w:rFonts w:asciiTheme="minorHAnsi" w:hAnsiTheme="minorHAnsi" w:cstheme="minorBidi"/>
                <w:b/>
                <w:bCs/>
                <w:spacing w:val="-1"/>
                <w:sz w:val="24"/>
                <w:szCs w:val="24"/>
              </w:rPr>
              <w:t>Academic</w:t>
            </w:r>
            <w:r w:rsidRPr="783333EE">
              <w:rPr>
                <w:rFonts w:asciiTheme="minorHAnsi" w:hAnsiTheme="minorHAnsi" w:cstheme="minorBidi"/>
                <w:b/>
                <w:bCs/>
                <w:spacing w:val="-7"/>
                <w:sz w:val="24"/>
                <w:szCs w:val="24"/>
              </w:rPr>
              <w:t xml:space="preserve"> </w:t>
            </w:r>
            <w:r w:rsidRPr="783333EE">
              <w:rPr>
                <w:rFonts w:asciiTheme="minorHAnsi" w:hAnsiTheme="minorHAnsi" w:cstheme="minorBidi"/>
                <w:b/>
                <w:bCs/>
                <w:sz w:val="24"/>
                <w:szCs w:val="24"/>
              </w:rPr>
              <w:t>Year</w:t>
            </w:r>
            <w:r w:rsidRPr="783333EE">
              <w:rPr>
                <w:rFonts w:asciiTheme="minorHAnsi" w:hAnsiTheme="minorHAnsi" w:cstheme="minorBidi"/>
                <w:b/>
                <w:bCs/>
                <w:spacing w:val="-1"/>
                <w:sz w:val="24"/>
                <w:szCs w:val="24"/>
              </w:rPr>
              <w:t xml:space="preserve"> 202</w:t>
            </w:r>
            <w:r w:rsidR="7E7C4985" w:rsidRPr="783333EE">
              <w:rPr>
                <w:rFonts w:asciiTheme="minorHAnsi" w:hAnsiTheme="minorHAnsi" w:cstheme="minorBidi"/>
                <w:b/>
                <w:bCs/>
                <w:spacing w:val="-1"/>
                <w:sz w:val="24"/>
                <w:szCs w:val="24"/>
              </w:rPr>
              <w:t>5</w:t>
            </w:r>
            <w:r w:rsidRPr="783333EE">
              <w:rPr>
                <w:rFonts w:asciiTheme="minorHAnsi" w:hAnsiTheme="minorHAnsi" w:cstheme="minorBidi"/>
                <w:b/>
                <w:bCs/>
                <w:spacing w:val="-1"/>
                <w:sz w:val="24"/>
                <w:szCs w:val="24"/>
              </w:rPr>
              <w:t>-202</w:t>
            </w:r>
            <w:r w:rsidR="24AD44DB" w:rsidRPr="783333EE">
              <w:rPr>
                <w:rFonts w:asciiTheme="minorHAnsi" w:hAnsiTheme="minorHAnsi" w:cstheme="minorBidi"/>
                <w:b/>
                <w:bCs/>
                <w:spacing w:val="-1"/>
                <w:sz w:val="24"/>
                <w:szCs w:val="24"/>
              </w:rPr>
              <w:t>6</w:t>
            </w:r>
          </w:p>
          <w:p w14:paraId="4FD08596" w14:textId="77777777" w:rsidR="00252AC0" w:rsidRPr="00C17888" w:rsidRDefault="00252AC0" w:rsidP="00252AC0">
            <w:pPr>
              <w:pStyle w:val="BodyText"/>
              <w:kinsoku w:val="0"/>
              <w:ind w:left="102"/>
              <w:rPr>
                <w:rFonts w:asciiTheme="minorHAnsi" w:hAnsiTheme="minorHAnsi" w:cstheme="minorHAnsi"/>
                <w:sz w:val="24"/>
                <w:szCs w:val="24"/>
              </w:rPr>
            </w:pPr>
          </w:p>
        </w:tc>
      </w:tr>
      <w:tr w:rsidR="00252AC0" w:rsidRPr="00C17888" w14:paraId="4F6EF0E5" w14:textId="77777777" w:rsidTr="783333EE">
        <w:trPr>
          <w:trHeight w:val="153"/>
        </w:trPr>
        <w:tc>
          <w:tcPr>
            <w:tcW w:w="9752" w:type="dxa"/>
            <w:gridSpan w:val="2"/>
            <w:tcBorders>
              <w:top w:val="single" w:sz="8" w:space="0" w:color="000000" w:themeColor="text1"/>
              <w:left w:val="single" w:sz="4" w:space="0" w:color="auto"/>
              <w:bottom w:val="single" w:sz="4" w:space="0" w:color="auto"/>
              <w:right w:val="single" w:sz="4" w:space="0" w:color="auto"/>
            </w:tcBorders>
            <w:shd w:val="clear" w:color="auto" w:fill="4BACC6" w:themeFill="accent5"/>
          </w:tcPr>
          <w:p w14:paraId="0D75DDDF" w14:textId="77777777" w:rsidR="00252AC0" w:rsidRPr="00C17888" w:rsidRDefault="00252AC0" w:rsidP="00252AC0">
            <w:pPr>
              <w:pStyle w:val="Default"/>
              <w:rPr>
                <w:rFonts w:asciiTheme="minorHAnsi" w:hAnsiTheme="minorHAnsi" w:cstheme="minorHAnsi"/>
                <w:b/>
                <w:bCs/>
              </w:rPr>
            </w:pPr>
            <w:r w:rsidRPr="00C17888">
              <w:rPr>
                <w:rFonts w:asciiTheme="minorHAnsi" w:hAnsiTheme="minorHAnsi" w:cstheme="minorHAnsi"/>
                <w:b/>
                <w:bCs/>
              </w:rPr>
              <w:t>Semester 1</w:t>
            </w:r>
          </w:p>
          <w:p w14:paraId="7DCD7E30" w14:textId="77777777" w:rsidR="00252AC0" w:rsidRPr="00C17888" w:rsidRDefault="00252AC0" w:rsidP="00252AC0">
            <w:pPr>
              <w:pStyle w:val="Default"/>
              <w:rPr>
                <w:rFonts w:asciiTheme="minorHAnsi" w:hAnsiTheme="minorHAnsi" w:cstheme="minorHAnsi"/>
              </w:rPr>
            </w:pPr>
          </w:p>
        </w:tc>
      </w:tr>
      <w:tr w:rsidR="00F340B5" w:rsidRPr="00C17888" w14:paraId="722D2C57" w14:textId="77777777" w:rsidTr="783333EE">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74D01094" w14:textId="7C39D055" w:rsidR="00F340B5" w:rsidRPr="00C17888" w:rsidRDefault="00F340B5" w:rsidP="00F340B5">
            <w:pPr>
              <w:pStyle w:val="Default"/>
              <w:spacing w:before="120" w:after="120"/>
              <w:rPr>
                <w:rFonts w:asciiTheme="minorHAnsi" w:hAnsiTheme="minorHAnsi" w:cstheme="minorHAnsi"/>
              </w:rPr>
            </w:pPr>
            <w:r w:rsidRPr="00C17888">
              <w:rPr>
                <w:rFonts w:asciiTheme="minorHAnsi" w:hAnsiTheme="minorHAnsi" w:cstheme="minorHAnsi"/>
                <w:bCs/>
              </w:rPr>
              <w:t>Start</w:t>
            </w:r>
            <w:r w:rsidRPr="00C17888">
              <w:rPr>
                <w:rFonts w:asciiTheme="minorHAnsi" w:hAnsiTheme="minorHAnsi" w:cstheme="minorHAnsi"/>
                <w:bCs/>
                <w:spacing w:val="-2"/>
              </w:rPr>
              <w:t xml:space="preserve"> </w:t>
            </w:r>
            <w:r w:rsidRPr="00C17888">
              <w:rPr>
                <w:rFonts w:asciiTheme="minorHAnsi" w:hAnsiTheme="minorHAnsi" w:cstheme="minorHAnsi"/>
                <w:bCs/>
                <w:spacing w:val="-1"/>
              </w:rPr>
              <w:t>of</w:t>
            </w:r>
            <w:r w:rsidRPr="00C17888">
              <w:rPr>
                <w:rFonts w:asciiTheme="minorHAnsi" w:hAnsiTheme="minorHAnsi" w:cstheme="minorHAnsi"/>
                <w:bCs/>
                <w:spacing w:val="-6"/>
              </w:rPr>
              <w:t xml:space="preserve"> </w:t>
            </w:r>
            <w:r w:rsidRPr="00C17888">
              <w:rPr>
                <w:rFonts w:asciiTheme="minorHAnsi" w:hAnsiTheme="minorHAnsi" w:cstheme="minorHAnsi"/>
                <w:bCs/>
              </w:rPr>
              <w:t>Teaching</w:t>
            </w:r>
            <w:r w:rsidRPr="00C17888">
              <w:rPr>
                <w:rFonts w:asciiTheme="minorHAnsi" w:hAnsiTheme="minorHAnsi" w:cstheme="minorHAnsi"/>
                <w:bCs/>
                <w:spacing w:val="-6"/>
              </w:rPr>
              <w:t xml:space="preserve"> (UG years (excluding Year 1) and Postgraduate Taught programmes)</w:t>
            </w:r>
          </w:p>
        </w:tc>
        <w:tc>
          <w:tcPr>
            <w:tcW w:w="5273" w:type="dxa"/>
            <w:tcBorders>
              <w:top w:val="single" w:sz="4" w:space="0" w:color="auto"/>
              <w:left w:val="single" w:sz="4" w:space="0" w:color="auto"/>
              <w:bottom w:val="single" w:sz="4" w:space="0" w:color="auto"/>
              <w:right w:val="single" w:sz="4" w:space="0" w:color="auto"/>
            </w:tcBorders>
          </w:tcPr>
          <w:p w14:paraId="691B45EA" w14:textId="43F2077B" w:rsidR="783333EE" w:rsidRDefault="783333EE" w:rsidP="783333EE">
            <w:r w:rsidRPr="783333EE">
              <w:rPr>
                <w:rFonts w:ascii="Calibri" w:eastAsia="Calibri" w:hAnsi="Calibri" w:cs="Calibri"/>
                <w:color w:val="000000" w:themeColor="text1"/>
                <w:szCs w:val="24"/>
              </w:rPr>
              <w:t>Monday 8</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September 2025</w:t>
            </w:r>
          </w:p>
        </w:tc>
      </w:tr>
      <w:tr w:rsidR="00F340B5" w:rsidRPr="00C17888" w14:paraId="2C0F3CBB" w14:textId="77777777" w:rsidTr="783333EE">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4A0AEEE1" w14:textId="77777777" w:rsidR="00F340B5" w:rsidRPr="00C17888" w:rsidRDefault="00F340B5" w:rsidP="00F340B5">
            <w:pPr>
              <w:pStyle w:val="Default"/>
              <w:spacing w:before="120" w:after="120" w:line="360" w:lineRule="auto"/>
              <w:rPr>
                <w:rFonts w:asciiTheme="minorHAnsi" w:hAnsiTheme="minorHAnsi" w:cstheme="minorHAnsi"/>
              </w:rPr>
            </w:pPr>
            <w:r w:rsidRPr="00C17888">
              <w:rPr>
                <w:rFonts w:asciiTheme="minorHAnsi" w:hAnsiTheme="minorHAnsi" w:cstheme="minorHAnsi"/>
                <w:bCs/>
              </w:rPr>
              <w:t>End</w:t>
            </w:r>
            <w:r w:rsidRPr="00C17888">
              <w:rPr>
                <w:rFonts w:asciiTheme="minorHAnsi" w:hAnsiTheme="minorHAnsi" w:cstheme="minorHAnsi"/>
                <w:bCs/>
                <w:spacing w:val="-2"/>
              </w:rPr>
              <w:t xml:space="preserve"> </w:t>
            </w:r>
            <w:r w:rsidRPr="00C17888">
              <w:rPr>
                <w:rFonts w:asciiTheme="minorHAnsi" w:hAnsiTheme="minorHAnsi" w:cstheme="minorHAnsi"/>
                <w:bCs/>
                <w:spacing w:val="-1"/>
              </w:rPr>
              <w:t>of</w:t>
            </w:r>
            <w:r w:rsidRPr="00C17888">
              <w:rPr>
                <w:rFonts w:asciiTheme="minorHAnsi" w:hAnsiTheme="minorHAnsi" w:cstheme="minorHAnsi"/>
                <w:bCs/>
                <w:spacing w:val="-2"/>
              </w:rPr>
              <w:t xml:space="preserve"> </w:t>
            </w:r>
            <w:r w:rsidRPr="00C17888">
              <w:rPr>
                <w:rFonts w:asciiTheme="minorHAnsi" w:hAnsiTheme="minorHAnsi" w:cstheme="minorHAnsi"/>
                <w:bCs/>
              </w:rPr>
              <w:t>Teaching</w:t>
            </w:r>
            <w:r w:rsidRPr="00C17888">
              <w:rPr>
                <w:rFonts w:asciiTheme="minorHAnsi" w:hAnsiTheme="minorHAnsi" w:cstheme="minorHAnsi"/>
                <w:bCs/>
                <w:spacing w:val="-5"/>
              </w:rPr>
              <w:t xml:space="preserve"> </w:t>
            </w:r>
            <w:r w:rsidRPr="00C17888">
              <w:rPr>
                <w:rFonts w:asciiTheme="minorHAnsi" w:hAnsiTheme="minorHAnsi" w:cstheme="minorHAnsi"/>
                <w:bCs/>
                <w:spacing w:val="-1"/>
              </w:rPr>
              <w:t>all</w:t>
            </w:r>
            <w:r w:rsidRPr="00C17888">
              <w:rPr>
                <w:rFonts w:asciiTheme="minorHAnsi" w:hAnsiTheme="minorHAnsi" w:cstheme="minorHAnsi"/>
                <w:bCs/>
                <w:spacing w:val="-2"/>
              </w:rPr>
              <w:t xml:space="preserve"> </w:t>
            </w:r>
            <w:r w:rsidRPr="00C17888">
              <w:rPr>
                <w:rFonts w:asciiTheme="minorHAnsi" w:hAnsiTheme="minorHAnsi" w:cstheme="minorHAnsi"/>
                <w:bCs/>
              </w:rPr>
              <w:t>years</w:t>
            </w:r>
          </w:p>
        </w:tc>
        <w:tc>
          <w:tcPr>
            <w:tcW w:w="5273" w:type="dxa"/>
            <w:tcBorders>
              <w:top w:val="single" w:sz="4" w:space="0" w:color="auto"/>
              <w:left w:val="single" w:sz="4" w:space="0" w:color="auto"/>
              <w:bottom w:val="single" w:sz="4" w:space="0" w:color="auto"/>
              <w:right w:val="single" w:sz="4" w:space="0" w:color="auto"/>
            </w:tcBorders>
          </w:tcPr>
          <w:p w14:paraId="79241185" w14:textId="1701D61E" w:rsidR="783333EE" w:rsidRDefault="783333EE" w:rsidP="783333EE">
            <w:r w:rsidRPr="783333EE">
              <w:rPr>
                <w:rFonts w:ascii="Calibri" w:eastAsia="Calibri" w:hAnsi="Calibri" w:cs="Calibri"/>
                <w:color w:val="000000" w:themeColor="text1"/>
                <w:szCs w:val="24"/>
              </w:rPr>
              <w:t>Friday 28</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November 2025</w:t>
            </w:r>
          </w:p>
        </w:tc>
      </w:tr>
      <w:tr w:rsidR="00F837DF" w:rsidRPr="00C17888" w14:paraId="650B0669" w14:textId="77777777" w:rsidTr="783333EE">
        <w:trPr>
          <w:trHeight w:val="194"/>
        </w:trPr>
        <w:tc>
          <w:tcPr>
            <w:tcW w:w="4479" w:type="dxa"/>
            <w:tcBorders>
              <w:top w:val="single" w:sz="4" w:space="0" w:color="auto"/>
              <w:left w:val="single" w:sz="4" w:space="0" w:color="auto"/>
              <w:bottom w:val="single" w:sz="4" w:space="0" w:color="auto"/>
              <w:right w:val="single" w:sz="4" w:space="0" w:color="auto"/>
            </w:tcBorders>
          </w:tcPr>
          <w:p w14:paraId="1096ADD3" w14:textId="7F82B98C" w:rsidR="00F837DF" w:rsidRPr="00C17888" w:rsidRDefault="00F837DF" w:rsidP="00F837DF">
            <w:pPr>
              <w:pStyle w:val="Default"/>
              <w:spacing w:before="120" w:after="120" w:line="360" w:lineRule="auto"/>
              <w:rPr>
                <w:rFonts w:asciiTheme="minorHAnsi" w:hAnsiTheme="minorHAnsi" w:cstheme="minorHAnsi"/>
                <w:bCs/>
              </w:rPr>
            </w:pPr>
            <w:r w:rsidRPr="00C17888">
              <w:rPr>
                <w:rFonts w:asciiTheme="minorHAnsi" w:hAnsiTheme="minorHAnsi" w:cstheme="minorHAnsi"/>
              </w:rPr>
              <w:t>Study Week (All Years, UG &amp; PGT)</w:t>
            </w:r>
          </w:p>
        </w:tc>
        <w:tc>
          <w:tcPr>
            <w:tcW w:w="5273" w:type="dxa"/>
            <w:tcBorders>
              <w:top w:val="single" w:sz="4" w:space="0" w:color="auto"/>
              <w:left w:val="single" w:sz="4" w:space="0" w:color="auto"/>
              <w:bottom w:val="single" w:sz="4" w:space="0" w:color="auto"/>
              <w:right w:val="single" w:sz="4" w:space="0" w:color="auto"/>
            </w:tcBorders>
          </w:tcPr>
          <w:p w14:paraId="22594507" w14:textId="7B005767" w:rsidR="783333EE" w:rsidRDefault="783333EE" w:rsidP="783333EE">
            <w:r w:rsidRPr="783333EE">
              <w:rPr>
                <w:rFonts w:ascii="Calibri" w:eastAsia="Calibri" w:hAnsi="Calibri" w:cs="Calibri"/>
                <w:color w:val="000000" w:themeColor="text1"/>
                <w:szCs w:val="24"/>
              </w:rPr>
              <w:t>Monday 1</w:t>
            </w:r>
            <w:r w:rsidRPr="783333EE">
              <w:rPr>
                <w:rFonts w:ascii="Calibri" w:eastAsia="Calibri" w:hAnsi="Calibri" w:cs="Calibri"/>
                <w:color w:val="000000" w:themeColor="text1"/>
                <w:szCs w:val="24"/>
                <w:vertAlign w:val="superscript"/>
              </w:rPr>
              <w:t>st</w:t>
            </w:r>
            <w:r w:rsidRPr="783333EE">
              <w:rPr>
                <w:rFonts w:ascii="Calibri" w:eastAsia="Calibri" w:hAnsi="Calibri" w:cs="Calibri"/>
                <w:color w:val="000000" w:themeColor="text1"/>
                <w:szCs w:val="24"/>
              </w:rPr>
              <w:t xml:space="preserve"> December - Friday 5</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December 2025</w:t>
            </w:r>
          </w:p>
        </w:tc>
      </w:tr>
      <w:tr w:rsidR="00F837DF" w:rsidRPr="00C17888" w14:paraId="0DDC1279" w14:textId="77777777" w:rsidTr="783333EE">
        <w:trPr>
          <w:trHeight w:val="194"/>
        </w:trPr>
        <w:tc>
          <w:tcPr>
            <w:tcW w:w="4479" w:type="dxa"/>
            <w:tcBorders>
              <w:top w:val="single" w:sz="4" w:space="0" w:color="auto"/>
              <w:left w:val="single" w:sz="4" w:space="0" w:color="auto"/>
              <w:bottom w:val="single" w:sz="4" w:space="0" w:color="auto"/>
              <w:right w:val="single" w:sz="4" w:space="0" w:color="auto"/>
            </w:tcBorders>
            <w:vAlign w:val="center"/>
          </w:tcPr>
          <w:p w14:paraId="7DC25D19" w14:textId="0DAEA381" w:rsidR="00F837DF" w:rsidRPr="00C17888" w:rsidRDefault="00F837DF" w:rsidP="00F837DF">
            <w:pPr>
              <w:pStyle w:val="Default"/>
              <w:spacing w:before="120" w:after="120" w:line="360" w:lineRule="auto"/>
              <w:rPr>
                <w:rFonts w:asciiTheme="minorHAnsi" w:hAnsiTheme="minorHAnsi" w:cstheme="minorHAnsi"/>
              </w:rPr>
            </w:pPr>
            <w:r w:rsidRPr="00C17888">
              <w:rPr>
                <w:rFonts w:asciiTheme="minorHAnsi" w:hAnsiTheme="minorHAnsi" w:cstheme="minorHAnsi"/>
                <w:bCs/>
              </w:rPr>
              <w:t>Semester</w:t>
            </w:r>
            <w:r w:rsidRPr="00C17888">
              <w:rPr>
                <w:rFonts w:asciiTheme="minorHAnsi" w:hAnsiTheme="minorHAnsi" w:cstheme="minorHAnsi"/>
                <w:bCs/>
                <w:spacing w:val="-9"/>
              </w:rPr>
              <w:t xml:space="preserve"> </w:t>
            </w:r>
            <w:r w:rsidRPr="00C17888">
              <w:rPr>
                <w:rFonts w:asciiTheme="minorHAnsi" w:hAnsiTheme="minorHAnsi" w:cstheme="minorHAnsi"/>
                <w:bCs/>
              </w:rPr>
              <w:t>1</w:t>
            </w:r>
            <w:r w:rsidRPr="00C17888">
              <w:rPr>
                <w:rFonts w:asciiTheme="minorHAnsi" w:hAnsiTheme="minorHAnsi" w:cstheme="minorHAnsi"/>
                <w:bCs/>
                <w:spacing w:val="-5"/>
              </w:rPr>
              <w:t xml:space="preserve"> </w:t>
            </w:r>
            <w:r w:rsidRPr="00C17888">
              <w:rPr>
                <w:rFonts w:asciiTheme="minorHAnsi" w:hAnsiTheme="minorHAnsi" w:cstheme="minorHAnsi"/>
                <w:bCs/>
              </w:rPr>
              <w:t>Exams</w:t>
            </w:r>
            <w:r w:rsidRPr="00C17888">
              <w:rPr>
                <w:rFonts w:asciiTheme="minorHAnsi" w:hAnsiTheme="minorHAnsi" w:cstheme="minorHAnsi"/>
                <w:bCs/>
                <w:spacing w:val="-5"/>
              </w:rPr>
              <w:t xml:space="preserve"> </w:t>
            </w:r>
          </w:p>
        </w:tc>
        <w:tc>
          <w:tcPr>
            <w:tcW w:w="5273" w:type="dxa"/>
            <w:tcBorders>
              <w:top w:val="single" w:sz="4" w:space="0" w:color="auto"/>
              <w:left w:val="single" w:sz="4" w:space="0" w:color="auto"/>
              <w:bottom w:val="single" w:sz="4" w:space="0" w:color="auto"/>
              <w:right w:val="single" w:sz="4" w:space="0" w:color="auto"/>
            </w:tcBorders>
          </w:tcPr>
          <w:p w14:paraId="708B8D28" w14:textId="319670FE" w:rsidR="783333EE" w:rsidRDefault="783333EE" w:rsidP="783333EE">
            <w:r w:rsidRPr="783333EE">
              <w:rPr>
                <w:rFonts w:ascii="Calibri" w:eastAsia="Calibri" w:hAnsi="Calibri" w:cs="Calibri"/>
                <w:color w:val="000000" w:themeColor="text1"/>
                <w:szCs w:val="24"/>
              </w:rPr>
              <w:t>Monday 8</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December – Friday 19</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December 2025</w:t>
            </w:r>
          </w:p>
        </w:tc>
      </w:tr>
      <w:tr w:rsidR="00F837DF" w:rsidRPr="00C17888" w14:paraId="01E54F82" w14:textId="77777777" w:rsidTr="783333EE">
        <w:trPr>
          <w:trHeight w:val="293"/>
        </w:trPr>
        <w:tc>
          <w:tcPr>
            <w:tcW w:w="9752" w:type="dxa"/>
            <w:gridSpan w:val="2"/>
            <w:vMerge w:val="restart"/>
            <w:tcBorders>
              <w:top w:val="single" w:sz="8" w:space="0" w:color="000000" w:themeColor="text1"/>
              <w:left w:val="single" w:sz="4" w:space="0" w:color="auto"/>
              <w:bottom w:val="single" w:sz="8" w:space="0" w:color="000000" w:themeColor="text1"/>
              <w:right w:val="single" w:sz="4" w:space="0" w:color="auto"/>
            </w:tcBorders>
            <w:shd w:val="clear" w:color="auto" w:fill="4BACC6" w:themeFill="accent5"/>
            <w:vAlign w:val="center"/>
          </w:tcPr>
          <w:p w14:paraId="4BC0625B" w14:textId="77777777" w:rsidR="00F837DF" w:rsidRPr="00C17888" w:rsidRDefault="00F837DF" w:rsidP="00F837DF">
            <w:pPr>
              <w:pStyle w:val="Default"/>
              <w:rPr>
                <w:rFonts w:asciiTheme="minorHAnsi" w:hAnsiTheme="minorHAnsi" w:cstheme="minorHAnsi"/>
                <w:b/>
                <w:bCs/>
              </w:rPr>
            </w:pPr>
            <w:r w:rsidRPr="00C17888">
              <w:rPr>
                <w:rFonts w:asciiTheme="minorHAnsi" w:hAnsiTheme="minorHAnsi" w:cstheme="minorHAnsi"/>
                <w:b/>
                <w:bCs/>
              </w:rPr>
              <w:t>Semester 2</w:t>
            </w:r>
          </w:p>
          <w:p w14:paraId="2E8A121B" w14:textId="77777777" w:rsidR="00F837DF" w:rsidRPr="00C17888" w:rsidRDefault="00F837DF" w:rsidP="00F837DF">
            <w:pPr>
              <w:pStyle w:val="Default"/>
              <w:rPr>
                <w:rFonts w:asciiTheme="minorHAnsi" w:hAnsiTheme="minorHAnsi" w:cstheme="minorHAnsi"/>
              </w:rPr>
            </w:pPr>
          </w:p>
        </w:tc>
      </w:tr>
      <w:tr w:rsidR="00F837DF" w:rsidRPr="00C17888" w14:paraId="7541511D" w14:textId="77777777" w:rsidTr="006133AA">
        <w:trPr>
          <w:trHeight w:val="293"/>
        </w:trPr>
        <w:tc>
          <w:tcPr>
            <w:tcW w:w="9752" w:type="dxa"/>
            <w:gridSpan w:val="2"/>
            <w:vMerge/>
            <w:tcBorders>
              <w:left w:val="single" w:sz="4" w:space="0" w:color="auto"/>
              <w:right w:val="single" w:sz="4" w:space="0" w:color="auto"/>
            </w:tcBorders>
            <w:vAlign w:val="center"/>
          </w:tcPr>
          <w:p w14:paraId="5527DC75" w14:textId="77777777" w:rsidR="00F837DF" w:rsidRPr="00C17888" w:rsidRDefault="00F837DF" w:rsidP="00F837DF">
            <w:pPr>
              <w:pStyle w:val="Default"/>
              <w:rPr>
                <w:rFonts w:asciiTheme="minorHAnsi" w:hAnsiTheme="minorHAnsi" w:cstheme="minorHAnsi"/>
                <w:color w:val="auto"/>
              </w:rPr>
            </w:pPr>
          </w:p>
        </w:tc>
      </w:tr>
      <w:tr w:rsidR="00F837DF" w:rsidRPr="00C17888" w14:paraId="10AED700" w14:textId="77777777" w:rsidTr="783333EE">
        <w:trPr>
          <w:trHeight w:val="28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65D1C9DB" w14:textId="7E24179D" w:rsidR="00F837DF" w:rsidRPr="00C17888" w:rsidRDefault="00F837DF" w:rsidP="00F837DF">
            <w:pPr>
              <w:pStyle w:val="Default"/>
              <w:spacing w:before="120" w:after="120" w:line="360" w:lineRule="auto"/>
              <w:rPr>
                <w:rFonts w:asciiTheme="minorHAnsi" w:hAnsiTheme="minorHAnsi" w:cstheme="minorHAnsi"/>
              </w:rPr>
            </w:pPr>
            <w:r w:rsidRPr="00C17888">
              <w:rPr>
                <w:rFonts w:asciiTheme="minorHAnsi" w:hAnsiTheme="minorHAnsi" w:cstheme="minorHAnsi"/>
              </w:rPr>
              <w:t>Teaching (All Years, UG &amp; PGT)</w:t>
            </w:r>
          </w:p>
        </w:tc>
        <w:tc>
          <w:tcPr>
            <w:tcW w:w="5273" w:type="dxa"/>
            <w:tcBorders>
              <w:top w:val="single" w:sz="8" w:space="0" w:color="000000" w:themeColor="text1"/>
              <w:left w:val="single" w:sz="8" w:space="0" w:color="000000" w:themeColor="text1"/>
              <w:bottom w:val="single" w:sz="8" w:space="0" w:color="000000" w:themeColor="text1"/>
              <w:right w:val="single" w:sz="4" w:space="0" w:color="auto"/>
            </w:tcBorders>
          </w:tcPr>
          <w:p w14:paraId="3C39CE5F" w14:textId="3BD61E7A" w:rsidR="00F837DF" w:rsidRPr="004F6953" w:rsidRDefault="5F05CD99" w:rsidP="783333EE">
            <w:r w:rsidRPr="783333EE">
              <w:rPr>
                <w:rFonts w:ascii="Calibri" w:eastAsia="Calibri" w:hAnsi="Calibri" w:cs="Calibri"/>
                <w:szCs w:val="24"/>
              </w:rPr>
              <w:t>Monday 12</w:t>
            </w:r>
            <w:r w:rsidRPr="783333EE">
              <w:rPr>
                <w:rFonts w:ascii="Calibri" w:eastAsia="Calibri" w:hAnsi="Calibri" w:cs="Calibri"/>
                <w:szCs w:val="24"/>
                <w:vertAlign w:val="superscript"/>
              </w:rPr>
              <w:t>th</w:t>
            </w:r>
            <w:r w:rsidRPr="783333EE">
              <w:rPr>
                <w:rFonts w:ascii="Calibri" w:eastAsia="Calibri" w:hAnsi="Calibri" w:cs="Calibri"/>
                <w:szCs w:val="24"/>
              </w:rPr>
              <w:t xml:space="preserve"> January – Thursday 2</w:t>
            </w:r>
            <w:r w:rsidRPr="783333EE">
              <w:rPr>
                <w:rFonts w:ascii="Calibri" w:eastAsia="Calibri" w:hAnsi="Calibri" w:cs="Calibri"/>
                <w:szCs w:val="24"/>
                <w:vertAlign w:val="superscript"/>
              </w:rPr>
              <w:t>nd</w:t>
            </w:r>
            <w:r w:rsidRPr="783333EE">
              <w:rPr>
                <w:rFonts w:ascii="Calibri" w:eastAsia="Calibri" w:hAnsi="Calibri" w:cs="Calibri"/>
                <w:szCs w:val="24"/>
              </w:rPr>
              <w:t xml:space="preserve"> April 2026</w:t>
            </w:r>
          </w:p>
        </w:tc>
      </w:tr>
      <w:tr w:rsidR="00F837DF" w:rsidRPr="00C17888" w14:paraId="3D8F6F80" w14:textId="77777777" w:rsidTr="783333EE">
        <w:trPr>
          <w:trHeight w:val="142"/>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3EA4C0"/>
            <w:vAlign w:val="center"/>
          </w:tcPr>
          <w:p w14:paraId="27B9B973" w14:textId="2EB011AB" w:rsidR="00F837DF" w:rsidRPr="00C17888" w:rsidRDefault="00F837DF" w:rsidP="00F837DF">
            <w:pPr>
              <w:pStyle w:val="Default"/>
              <w:spacing w:before="120" w:after="120" w:line="360" w:lineRule="auto"/>
              <w:rPr>
                <w:rFonts w:asciiTheme="minorHAnsi" w:hAnsiTheme="minorHAnsi" w:cstheme="minorHAnsi"/>
              </w:rPr>
            </w:pPr>
            <w:r w:rsidRPr="00C17888">
              <w:rPr>
                <w:rFonts w:asciiTheme="minorHAnsi" w:hAnsiTheme="minorHAnsi" w:cstheme="minorHAnsi"/>
                <w:b/>
                <w:bCs/>
              </w:rPr>
              <w:t>Easter</w:t>
            </w:r>
          </w:p>
        </w:tc>
        <w:tc>
          <w:tcPr>
            <w:tcW w:w="5273"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3EA4C0"/>
          </w:tcPr>
          <w:p w14:paraId="7351C86F" w14:textId="2D4E9CB0" w:rsidR="00F837DF" w:rsidRPr="004F6953" w:rsidRDefault="0503EB54" w:rsidP="783333EE">
            <w:r w:rsidRPr="783333EE">
              <w:rPr>
                <w:rFonts w:ascii="Calibri" w:eastAsia="Calibri" w:hAnsi="Calibri" w:cs="Calibri"/>
                <w:b/>
                <w:bCs/>
                <w:color w:val="000000" w:themeColor="text1"/>
                <w:szCs w:val="24"/>
              </w:rPr>
              <w:t>Good Friday 3</w:t>
            </w:r>
            <w:r w:rsidRPr="783333EE">
              <w:rPr>
                <w:rFonts w:ascii="Calibri" w:eastAsia="Calibri" w:hAnsi="Calibri" w:cs="Calibri"/>
                <w:b/>
                <w:bCs/>
                <w:color w:val="000000" w:themeColor="text1"/>
                <w:szCs w:val="24"/>
                <w:vertAlign w:val="superscript"/>
              </w:rPr>
              <w:t>rd</w:t>
            </w:r>
            <w:r w:rsidRPr="783333EE">
              <w:rPr>
                <w:rFonts w:ascii="Calibri" w:eastAsia="Calibri" w:hAnsi="Calibri" w:cs="Calibri"/>
                <w:b/>
                <w:bCs/>
                <w:color w:val="000000" w:themeColor="text1"/>
                <w:szCs w:val="24"/>
              </w:rPr>
              <w:t xml:space="preserve"> April – </w:t>
            </w:r>
          </w:p>
          <w:p w14:paraId="1B0C2FB8" w14:textId="3917697E" w:rsidR="00F837DF" w:rsidRPr="004F6953" w:rsidRDefault="0503EB54" w:rsidP="783333EE">
            <w:r w:rsidRPr="783333EE">
              <w:rPr>
                <w:rFonts w:ascii="Calibri" w:eastAsia="Calibri" w:hAnsi="Calibri" w:cs="Calibri"/>
                <w:b/>
                <w:bCs/>
                <w:szCs w:val="24"/>
              </w:rPr>
              <w:t>Easter Monday 6</w:t>
            </w:r>
            <w:r w:rsidRPr="783333EE">
              <w:rPr>
                <w:rFonts w:ascii="Calibri" w:eastAsia="Calibri" w:hAnsi="Calibri" w:cs="Calibri"/>
                <w:b/>
                <w:bCs/>
                <w:szCs w:val="24"/>
                <w:vertAlign w:val="superscript"/>
              </w:rPr>
              <w:t>th</w:t>
            </w:r>
            <w:r w:rsidRPr="783333EE">
              <w:rPr>
                <w:rFonts w:ascii="Calibri" w:eastAsia="Calibri" w:hAnsi="Calibri" w:cs="Calibri"/>
                <w:b/>
                <w:bCs/>
                <w:szCs w:val="24"/>
              </w:rPr>
              <w:t xml:space="preserve"> April 2026</w:t>
            </w:r>
          </w:p>
        </w:tc>
      </w:tr>
      <w:tr w:rsidR="00F837DF" w:rsidRPr="00C17888" w14:paraId="69995103" w14:textId="77777777" w:rsidTr="783333EE">
        <w:trPr>
          <w:trHeight w:val="142"/>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676BB602" w14:textId="77777777" w:rsidR="00F837DF" w:rsidRPr="00C17888" w:rsidRDefault="00F837DF" w:rsidP="00F837DF">
            <w:pPr>
              <w:pStyle w:val="Default"/>
              <w:spacing w:before="120" w:after="120" w:line="360" w:lineRule="auto"/>
              <w:rPr>
                <w:rFonts w:asciiTheme="minorHAnsi" w:hAnsiTheme="minorHAnsi" w:cstheme="minorHAnsi"/>
              </w:rPr>
            </w:pPr>
            <w:r w:rsidRPr="00C17888">
              <w:rPr>
                <w:rFonts w:asciiTheme="minorHAnsi" w:hAnsiTheme="minorHAnsi" w:cstheme="minorHAnsi"/>
              </w:rPr>
              <w:t>Field Trips</w:t>
            </w:r>
          </w:p>
        </w:tc>
        <w:tc>
          <w:tcPr>
            <w:tcW w:w="5273" w:type="dxa"/>
            <w:tcBorders>
              <w:top w:val="single" w:sz="8" w:space="0" w:color="000000" w:themeColor="text1"/>
              <w:left w:val="single" w:sz="8" w:space="0" w:color="000000" w:themeColor="text1"/>
              <w:bottom w:val="single" w:sz="8" w:space="0" w:color="000000" w:themeColor="text1"/>
              <w:right w:val="single" w:sz="4" w:space="0" w:color="auto"/>
            </w:tcBorders>
          </w:tcPr>
          <w:p w14:paraId="1A087DC7" w14:textId="4D3C14B6" w:rsidR="783333EE" w:rsidRDefault="783333EE" w:rsidP="783333EE">
            <w:r w:rsidRPr="783333EE">
              <w:rPr>
                <w:rFonts w:ascii="Calibri" w:eastAsia="Calibri" w:hAnsi="Calibri" w:cs="Calibri"/>
                <w:color w:val="000000" w:themeColor="text1"/>
                <w:szCs w:val="24"/>
              </w:rPr>
              <w:t>Tuesday 7</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April – Friday 10</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April 2026</w:t>
            </w:r>
          </w:p>
        </w:tc>
      </w:tr>
      <w:tr w:rsidR="00F837DF" w:rsidRPr="00C17888" w14:paraId="39888921" w14:textId="77777777" w:rsidTr="783333EE">
        <w:trPr>
          <w:trHeight w:val="14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tcPr>
          <w:p w14:paraId="39C5D3B4" w14:textId="5D1AE76A" w:rsidR="00F837DF" w:rsidRPr="00C17888" w:rsidRDefault="00F837DF" w:rsidP="00F837DF">
            <w:pPr>
              <w:pStyle w:val="Default"/>
              <w:spacing w:before="120" w:after="120" w:line="360" w:lineRule="auto"/>
              <w:rPr>
                <w:rFonts w:asciiTheme="minorHAnsi" w:hAnsiTheme="minorHAnsi" w:cstheme="minorHAnsi"/>
              </w:rPr>
            </w:pPr>
            <w:r w:rsidRPr="00C17888">
              <w:rPr>
                <w:rFonts w:asciiTheme="minorHAnsi" w:hAnsiTheme="minorHAnsi" w:cstheme="minorHAnsi"/>
              </w:rPr>
              <w:t>Study Week (All Years, UG &amp; PGT)</w:t>
            </w:r>
          </w:p>
        </w:tc>
        <w:tc>
          <w:tcPr>
            <w:tcW w:w="5273" w:type="dxa"/>
            <w:tcBorders>
              <w:top w:val="single" w:sz="8" w:space="0" w:color="000000" w:themeColor="text1"/>
              <w:left w:val="single" w:sz="8" w:space="0" w:color="000000" w:themeColor="text1"/>
              <w:bottom w:val="single" w:sz="8" w:space="0" w:color="000000" w:themeColor="text1"/>
              <w:right w:val="single" w:sz="4" w:space="0" w:color="auto"/>
            </w:tcBorders>
          </w:tcPr>
          <w:p w14:paraId="49580350" w14:textId="36A80250" w:rsidR="783333EE" w:rsidRDefault="783333EE" w:rsidP="783333EE">
            <w:r w:rsidRPr="783333EE">
              <w:rPr>
                <w:rFonts w:ascii="Calibri" w:eastAsia="Calibri" w:hAnsi="Calibri" w:cs="Calibri"/>
                <w:color w:val="000000" w:themeColor="text1"/>
                <w:szCs w:val="24"/>
              </w:rPr>
              <w:t>Monday 13</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April – Friday 17</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April 2026</w:t>
            </w:r>
          </w:p>
        </w:tc>
      </w:tr>
      <w:tr w:rsidR="00F837DF" w:rsidRPr="00C17888" w14:paraId="133E9077" w14:textId="77777777" w:rsidTr="783333EE">
        <w:trPr>
          <w:trHeight w:val="35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1F0815D3" w14:textId="6756E1A5" w:rsidR="00F837DF" w:rsidRPr="00C17888" w:rsidRDefault="00F837DF" w:rsidP="00F837DF">
            <w:pPr>
              <w:pStyle w:val="Default"/>
              <w:spacing w:before="120" w:after="120" w:line="360" w:lineRule="auto"/>
              <w:rPr>
                <w:rFonts w:asciiTheme="minorHAnsi" w:hAnsiTheme="minorHAnsi" w:cstheme="minorHAnsi"/>
              </w:rPr>
            </w:pPr>
            <w:r w:rsidRPr="00C17888">
              <w:rPr>
                <w:rFonts w:asciiTheme="minorHAnsi" w:hAnsiTheme="minorHAnsi" w:cstheme="minorHAnsi"/>
              </w:rPr>
              <w:t>Semester 2 Exams</w:t>
            </w:r>
          </w:p>
        </w:tc>
        <w:tc>
          <w:tcPr>
            <w:tcW w:w="5273" w:type="dxa"/>
            <w:tcBorders>
              <w:top w:val="single" w:sz="8" w:space="0" w:color="000000" w:themeColor="text1"/>
              <w:left w:val="single" w:sz="8" w:space="0" w:color="000000" w:themeColor="text1"/>
              <w:bottom w:val="single" w:sz="8" w:space="0" w:color="000000" w:themeColor="text1"/>
              <w:right w:val="single" w:sz="4" w:space="0" w:color="auto"/>
            </w:tcBorders>
          </w:tcPr>
          <w:p w14:paraId="52A06606" w14:textId="2B63155F" w:rsidR="783333EE" w:rsidRDefault="783333EE" w:rsidP="783333EE">
            <w:r w:rsidRPr="783333EE">
              <w:rPr>
                <w:rFonts w:ascii="Calibri" w:eastAsia="Calibri" w:hAnsi="Calibri" w:cs="Calibri"/>
                <w:color w:val="000000" w:themeColor="text1"/>
                <w:szCs w:val="24"/>
              </w:rPr>
              <w:t>Tuesday 21</w:t>
            </w:r>
            <w:r w:rsidRPr="783333EE">
              <w:rPr>
                <w:rFonts w:ascii="Calibri" w:eastAsia="Calibri" w:hAnsi="Calibri" w:cs="Calibri"/>
                <w:color w:val="000000" w:themeColor="text1"/>
                <w:szCs w:val="24"/>
                <w:vertAlign w:val="superscript"/>
              </w:rPr>
              <w:t>st</w:t>
            </w:r>
            <w:r w:rsidRPr="783333EE">
              <w:rPr>
                <w:rFonts w:ascii="Calibri" w:eastAsia="Calibri" w:hAnsi="Calibri" w:cs="Calibri"/>
                <w:color w:val="000000" w:themeColor="text1"/>
                <w:szCs w:val="24"/>
              </w:rPr>
              <w:t xml:space="preserve"> April – Friday 8</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May 2026</w:t>
            </w:r>
          </w:p>
        </w:tc>
      </w:tr>
      <w:tr w:rsidR="00F837DF" w:rsidRPr="00C17888" w14:paraId="3904E335" w14:textId="77777777" w:rsidTr="783333EE">
        <w:trPr>
          <w:trHeight w:val="353"/>
        </w:trPr>
        <w:tc>
          <w:tcPr>
            <w:tcW w:w="4479" w:type="dxa"/>
            <w:tcBorders>
              <w:top w:val="single" w:sz="8" w:space="0" w:color="000000" w:themeColor="text1"/>
              <w:left w:val="single" w:sz="4" w:space="0" w:color="auto"/>
              <w:bottom w:val="single" w:sz="8" w:space="0" w:color="000000" w:themeColor="text1"/>
              <w:right w:val="single" w:sz="8" w:space="0" w:color="000000" w:themeColor="text1"/>
            </w:tcBorders>
            <w:vAlign w:val="center"/>
          </w:tcPr>
          <w:p w14:paraId="3E1EEBB0" w14:textId="724FB011" w:rsidR="00F837DF" w:rsidRPr="00C17888" w:rsidRDefault="00F837DF" w:rsidP="00F837DF">
            <w:pPr>
              <w:pStyle w:val="Default"/>
              <w:spacing w:before="120" w:after="120" w:line="360" w:lineRule="auto"/>
              <w:rPr>
                <w:rFonts w:asciiTheme="minorHAnsi" w:hAnsiTheme="minorHAnsi" w:cstheme="minorHAnsi"/>
              </w:rPr>
            </w:pPr>
            <w:r w:rsidRPr="004E09BF">
              <w:rPr>
                <w:rFonts w:asciiTheme="minorHAnsi" w:hAnsiTheme="minorHAnsi" w:cstheme="minorHAnsi"/>
              </w:rPr>
              <w:t xml:space="preserve">Autumn Repeat Exams </w:t>
            </w:r>
          </w:p>
        </w:tc>
        <w:tc>
          <w:tcPr>
            <w:tcW w:w="5273" w:type="dxa"/>
            <w:tcBorders>
              <w:top w:val="single" w:sz="8" w:space="0" w:color="000000" w:themeColor="text1"/>
              <w:left w:val="single" w:sz="8" w:space="0" w:color="000000" w:themeColor="text1"/>
              <w:bottom w:val="single" w:sz="8" w:space="0" w:color="000000" w:themeColor="text1"/>
              <w:right w:val="single" w:sz="4" w:space="0" w:color="auto"/>
            </w:tcBorders>
          </w:tcPr>
          <w:p w14:paraId="0ACB6E65" w14:textId="4A2470C9" w:rsidR="783333EE" w:rsidRDefault="783333EE" w:rsidP="783333EE">
            <w:r w:rsidRPr="783333EE">
              <w:rPr>
                <w:rFonts w:ascii="Calibri" w:eastAsia="Calibri" w:hAnsi="Calibri" w:cs="Calibri"/>
                <w:color w:val="000000" w:themeColor="text1"/>
                <w:szCs w:val="24"/>
              </w:rPr>
              <w:t>Tuesday 4</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August - Friday 14</w:t>
            </w:r>
            <w:r w:rsidRPr="783333EE">
              <w:rPr>
                <w:rFonts w:ascii="Calibri" w:eastAsia="Calibri" w:hAnsi="Calibri" w:cs="Calibri"/>
                <w:color w:val="000000" w:themeColor="text1"/>
                <w:szCs w:val="24"/>
                <w:vertAlign w:val="superscript"/>
              </w:rPr>
              <w:t>th</w:t>
            </w:r>
            <w:r w:rsidRPr="783333EE">
              <w:rPr>
                <w:rFonts w:ascii="Calibri" w:eastAsia="Calibri" w:hAnsi="Calibri" w:cs="Calibri"/>
                <w:color w:val="000000" w:themeColor="text1"/>
                <w:szCs w:val="24"/>
              </w:rPr>
              <w:t xml:space="preserve"> August 2026</w:t>
            </w:r>
          </w:p>
        </w:tc>
      </w:tr>
      <w:tr w:rsidR="00F837DF" w:rsidRPr="00C17888" w14:paraId="050ACB24" w14:textId="77777777" w:rsidTr="783333EE">
        <w:trPr>
          <w:trHeight w:val="142"/>
        </w:trPr>
        <w:tc>
          <w:tcPr>
            <w:tcW w:w="9752" w:type="dxa"/>
            <w:gridSpan w:val="2"/>
            <w:tcBorders>
              <w:top w:val="single" w:sz="8" w:space="0" w:color="000000" w:themeColor="text1"/>
              <w:left w:val="single" w:sz="4" w:space="0" w:color="auto"/>
              <w:bottom w:val="single" w:sz="4" w:space="0" w:color="auto"/>
              <w:right w:val="single" w:sz="4" w:space="0" w:color="auto"/>
            </w:tcBorders>
            <w:shd w:val="clear" w:color="auto" w:fill="4BACC6" w:themeFill="accent5"/>
            <w:vAlign w:val="center"/>
          </w:tcPr>
          <w:p w14:paraId="2535D823" w14:textId="74568547" w:rsidR="00F837DF" w:rsidRDefault="025602F5" w:rsidP="783333EE">
            <w:pPr>
              <w:jc w:val="both"/>
            </w:pPr>
            <w:r w:rsidRPr="783333EE">
              <w:rPr>
                <w:rFonts w:ascii="Calibri" w:eastAsia="Calibri" w:hAnsi="Calibri" w:cs="Calibri"/>
                <w:b/>
                <w:bCs/>
                <w:szCs w:val="24"/>
              </w:rPr>
              <w:t>Easter Holidays: Good Friday 3</w:t>
            </w:r>
            <w:r w:rsidRPr="783333EE">
              <w:rPr>
                <w:rFonts w:ascii="Calibri" w:eastAsia="Calibri" w:hAnsi="Calibri" w:cs="Calibri"/>
                <w:b/>
                <w:bCs/>
                <w:szCs w:val="24"/>
                <w:vertAlign w:val="superscript"/>
              </w:rPr>
              <w:t>rd</w:t>
            </w:r>
            <w:r w:rsidRPr="783333EE">
              <w:rPr>
                <w:rFonts w:ascii="Calibri" w:eastAsia="Calibri" w:hAnsi="Calibri" w:cs="Calibri"/>
                <w:b/>
                <w:bCs/>
                <w:szCs w:val="24"/>
              </w:rPr>
              <w:t xml:space="preserve"> April to Easter Monday 6</w:t>
            </w:r>
            <w:r w:rsidRPr="783333EE">
              <w:rPr>
                <w:rFonts w:ascii="Calibri" w:eastAsia="Calibri" w:hAnsi="Calibri" w:cs="Calibri"/>
                <w:b/>
                <w:bCs/>
                <w:szCs w:val="24"/>
                <w:vertAlign w:val="superscript"/>
              </w:rPr>
              <w:t>th</w:t>
            </w:r>
            <w:r w:rsidRPr="783333EE">
              <w:rPr>
                <w:rFonts w:ascii="Calibri" w:eastAsia="Calibri" w:hAnsi="Calibri" w:cs="Calibri"/>
                <w:b/>
                <w:bCs/>
                <w:szCs w:val="24"/>
              </w:rPr>
              <w:t xml:space="preserve"> April 2026</w:t>
            </w:r>
          </w:p>
          <w:p w14:paraId="5584A66B" w14:textId="12D1A1AB" w:rsidR="00F837DF" w:rsidRDefault="025602F5" w:rsidP="783333EE">
            <w:pPr>
              <w:jc w:val="both"/>
            </w:pPr>
            <w:r w:rsidRPr="783333EE">
              <w:rPr>
                <w:rFonts w:ascii="Calibri" w:eastAsia="Calibri" w:hAnsi="Calibri" w:cs="Calibri"/>
                <w:b/>
                <w:bCs/>
                <w:sz w:val="20"/>
              </w:rPr>
              <w:t xml:space="preserve"> </w:t>
            </w:r>
          </w:p>
          <w:p w14:paraId="5F3583BB" w14:textId="2D85D900" w:rsidR="00F837DF" w:rsidRDefault="025602F5" w:rsidP="783333EE">
            <w:pPr>
              <w:jc w:val="both"/>
            </w:pPr>
            <w:r w:rsidRPr="783333EE">
              <w:rPr>
                <w:rFonts w:ascii="Calibri" w:eastAsia="Calibri" w:hAnsi="Calibri" w:cs="Calibri"/>
                <w:b/>
                <w:bCs/>
                <w:szCs w:val="24"/>
              </w:rPr>
              <w:t>Bank Holidays: Monday 27</w:t>
            </w:r>
            <w:r w:rsidRPr="783333EE">
              <w:rPr>
                <w:rFonts w:ascii="Calibri" w:eastAsia="Calibri" w:hAnsi="Calibri" w:cs="Calibri"/>
                <w:b/>
                <w:bCs/>
                <w:szCs w:val="24"/>
                <w:vertAlign w:val="superscript"/>
              </w:rPr>
              <w:t>th</w:t>
            </w:r>
            <w:r w:rsidRPr="783333EE">
              <w:rPr>
                <w:rFonts w:ascii="Calibri" w:eastAsia="Calibri" w:hAnsi="Calibri" w:cs="Calibri"/>
                <w:b/>
                <w:bCs/>
                <w:szCs w:val="24"/>
              </w:rPr>
              <w:t xml:space="preserve"> October 2025 / Monday 2</w:t>
            </w:r>
            <w:r w:rsidRPr="783333EE">
              <w:rPr>
                <w:rFonts w:ascii="Calibri" w:eastAsia="Calibri" w:hAnsi="Calibri" w:cs="Calibri"/>
                <w:b/>
                <w:bCs/>
                <w:szCs w:val="24"/>
                <w:vertAlign w:val="superscript"/>
              </w:rPr>
              <w:t>nd</w:t>
            </w:r>
            <w:r w:rsidRPr="783333EE">
              <w:rPr>
                <w:rFonts w:ascii="Calibri" w:eastAsia="Calibri" w:hAnsi="Calibri" w:cs="Calibri"/>
                <w:b/>
                <w:bCs/>
                <w:szCs w:val="24"/>
              </w:rPr>
              <w:t xml:space="preserve"> February 2026 / Tuesday 17</w:t>
            </w:r>
            <w:r w:rsidRPr="783333EE">
              <w:rPr>
                <w:rFonts w:ascii="Calibri" w:eastAsia="Calibri" w:hAnsi="Calibri" w:cs="Calibri"/>
                <w:b/>
                <w:bCs/>
                <w:szCs w:val="24"/>
                <w:vertAlign w:val="superscript"/>
              </w:rPr>
              <w:t>th</w:t>
            </w:r>
            <w:r w:rsidRPr="783333EE">
              <w:rPr>
                <w:rFonts w:ascii="Calibri" w:eastAsia="Calibri" w:hAnsi="Calibri" w:cs="Calibri"/>
                <w:b/>
                <w:bCs/>
                <w:szCs w:val="24"/>
              </w:rPr>
              <w:t xml:space="preserve"> March 2026 / Monday 4</w:t>
            </w:r>
            <w:r w:rsidRPr="783333EE">
              <w:rPr>
                <w:rFonts w:ascii="Calibri" w:eastAsia="Calibri" w:hAnsi="Calibri" w:cs="Calibri"/>
                <w:b/>
                <w:bCs/>
                <w:szCs w:val="24"/>
                <w:vertAlign w:val="superscript"/>
              </w:rPr>
              <w:t>th</w:t>
            </w:r>
            <w:r w:rsidRPr="783333EE">
              <w:rPr>
                <w:rFonts w:ascii="Calibri" w:eastAsia="Calibri" w:hAnsi="Calibri" w:cs="Calibri"/>
                <w:b/>
                <w:bCs/>
                <w:szCs w:val="24"/>
              </w:rPr>
              <w:t xml:space="preserve"> May 2026 / Monday 1</w:t>
            </w:r>
            <w:r w:rsidRPr="783333EE">
              <w:rPr>
                <w:rFonts w:ascii="Calibri" w:eastAsia="Calibri" w:hAnsi="Calibri" w:cs="Calibri"/>
                <w:b/>
                <w:bCs/>
                <w:szCs w:val="24"/>
                <w:vertAlign w:val="superscript"/>
              </w:rPr>
              <w:t>st</w:t>
            </w:r>
            <w:r w:rsidRPr="783333EE">
              <w:rPr>
                <w:rFonts w:ascii="Calibri" w:eastAsia="Calibri" w:hAnsi="Calibri" w:cs="Calibri"/>
                <w:b/>
                <w:bCs/>
                <w:szCs w:val="24"/>
              </w:rPr>
              <w:t xml:space="preserve"> June 2026 / Monday 3</w:t>
            </w:r>
            <w:r w:rsidRPr="783333EE">
              <w:rPr>
                <w:rFonts w:ascii="Calibri" w:eastAsia="Calibri" w:hAnsi="Calibri" w:cs="Calibri"/>
                <w:b/>
                <w:bCs/>
                <w:szCs w:val="24"/>
                <w:vertAlign w:val="superscript"/>
              </w:rPr>
              <w:t>rd</w:t>
            </w:r>
            <w:r w:rsidRPr="783333EE">
              <w:rPr>
                <w:rFonts w:ascii="Calibri" w:eastAsia="Calibri" w:hAnsi="Calibri" w:cs="Calibri"/>
                <w:b/>
                <w:bCs/>
                <w:szCs w:val="24"/>
              </w:rPr>
              <w:t xml:space="preserve"> August 2026</w:t>
            </w:r>
          </w:p>
          <w:p w14:paraId="00D876BE" w14:textId="3BE8A420" w:rsidR="00F837DF" w:rsidRDefault="00F837DF" w:rsidP="783333EE">
            <w:pPr>
              <w:pStyle w:val="BodyText"/>
              <w:rPr>
                <w:rFonts w:asciiTheme="minorHAnsi" w:hAnsiTheme="minorHAnsi" w:cstheme="minorBidi"/>
                <w:b/>
                <w:bCs/>
                <w:sz w:val="24"/>
                <w:szCs w:val="24"/>
              </w:rPr>
            </w:pPr>
          </w:p>
          <w:p w14:paraId="234E11BA" w14:textId="2F76D2A1" w:rsidR="00F837DF" w:rsidRPr="00C17888" w:rsidRDefault="00F837DF" w:rsidP="00F837DF">
            <w:pPr>
              <w:pStyle w:val="BodyText"/>
              <w:tabs>
                <w:tab w:val="left" w:pos="3002"/>
              </w:tabs>
              <w:kinsoku w:val="0"/>
              <w:spacing w:line="207" w:lineRule="exact"/>
              <w:rPr>
                <w:rFonts w:asciiTheme="minorHAnsi" w:hAnsiTheme="minorHAnsi" w:cstheme="minorHAnsi"/>
                <w:b/>
                <w:sz w:val="24"/>
                <w:szCs w:val="24"/>
              </w:rPr>
            </w:pPr>
          </w:p>
        </w:tc>
      </w:tr>
    </w:tbl>
    <w:p w14:paraId="77F0C008" w14:textId="67F68FE1" w:rsidR="00252AC0" w:rsidRDefault="00252AC0" w:rsidP="00050623">
      <w:pPr>
        <w:rPr>
          <w:rStyle w:val="Hyperlink"/>
          <w:rFonts w:ascii="Times New Roman" w:hAnsi="Times New Roman"/>
          <w:bCs/>
          <w:szCs w:val="24"/>
        </w:rPr>
      </w:pPr>
    </w:p>
    <w:p w14:paraId="12884EAF" w14:textId="77777777" w:rsidR="009D5106" w:rsidRDefault="009D5106">
      <w:pPr>
        <w:overflowPunct/>
        <w:autoSpaceDE/>
        <w:autoSpaceDN/>
        <w:adjustRightInd/>
        <w:textAlignment w:val="auto"/>
        <w:rPr>
          <w:rFonts w:ascii="Times New Roman" w:hAnsi="Times New Roman"/>
          <w:b/>
          <w:sz w:val="28"/>
          <w:szCs w:val="28"/>
        </w:rPr>
      </w:pPr>
      <w:bookmarkStart w:id="21" w:name="_Toc453839127"/>
      <w:r>
        <w:rPr>
          <w:rFonts w:ascii="Times New Roman" w:hAnsi="Times New Roman"/>
          <w:sz w:val="28"/>
          <w:szCs w:val="28"/>
        </w:rPr>
        <w:br w:type="page"/>
      </w:r>
    </w:p>
    <w:p w14:paraId="7AD53CF9" w14:textId="7E78487E" w:rsidR="005F0039" w:rsidRPr="004F6953" w:rsidRDefault="008208EB" w:rsidP="004F6953">
      <w:pPr>
        <w:pStyle w:val="Heading2"/>
      </w:pPr>
      <w:bookmarkStart w:id="22" w:name="_Toc208489552"/>
      <w:r w:rsidRPr="004F6953">
        <w:lastRenderedPageBreak/>
        <w:t>2</w:t>
      </w:r>
      <w:r w:rsidR="005F0039" w:rsidRPr="004F6953">
        <w:t>.2</w:t>
      </w:r>
      <w:r w:rsidR="004F6953">
        <w:tab/>
      </w:r>
      <w:r w:rsidR="005F0039" w:rsidRPr="004F6953">
        <w:t>Key Contact Details</w:t>
      </w:r>
      <w:bookmarkEnd w:id="12"/>
      <w:bookmarkEnd w:id="13"/>
      <w:bookmarkEnd w:id="14"/>
      <w:bookmarkEnd w:id="21"/>
      <w:bookmarkEnd w:id="22"/>
      <w:r w:rsidR="005F0039" w:rsidRPr="004F6953">
        <w:t xml:space="preserve"> </w:t>
      </w:r>
    </w:p>
    <w:p w14:paraId="13BB171D" w14:textId="77777777" w:rsidR="00A670C7" w:rsidRPr="001F6870" w:rsidRDefault="00A670C7" w:rsidP="00A670C7">
      <w:pPr>
        <w:rPr>
          <w:rFonts w:ascii="Times New Roman" w:hAnsi="Times New Roman"/>
          <w:b/>
          <w:szCs w:val="24"/>
        </w:rPr>
      </w:pPr>
    </w:p>
    <w:p w14:paraId="0B726059" w14:textId="4322863F" w:rsidR="00A670C7" w:rsidRDefault="00A670C7" w:rsidP="00A670C7">
      <w:pPr>
        <w:rPr>
          <w:rFonts w:asciiTheme="minorHAnsi" w:hAnsiTheme="minorHAnsi" w:cstheme="minorHAnsi"/>
          <w:b/>
          <w:sz w:val="28"/>
          <w:szCs w:val="28"/>
        </w:rPr>
      </w:pPr>
      <w:r w:rsidRPr="004F6953">
        <w:rPr>
          <w:rFonts w:asciiTheme="minorHAnsi" w:hAnsiTheme="minorHAnsi" w:cstheme="minorHAnsi"/>
          <w:b/>
          <w:sz w:val="28"/>
          <w:szCs w:val="28"/>
        </w:rPr>
        <w:t>Programme Director</w:t>
      </w:r>
    </w:p>
    <w:p w14:paraId="6EC263AE" w14:textId="77777777" w:rsidR="004F6953" w:rsidRPr="004F6953" w:rsidRDefault="004F6953" w:rsidP="00A670C7">
      <w:pPr>
        <w:rPr>
          <w:rFonts w:asciiTheme="minorHAnsi" w:hAnsiTheme="minorHAnsi" w:cstheme="minorHAnsi"/>
          <w:b/>
          <w:sz w:val="28"/>
          <w:szCs w:val="28"/>
        </w:rPr>
      </w:pPr>
    </w:p>
    <w:tbl>
      <w:tblPr>
        <w:tblStyle w:val="GridTable4-Accent51"/>
        <w:tblW w:w="9775" w:type="dxa"/>
        <w:tblLook w:val="04A0" w:firstRow="1" w:lastRow="0" w:firstColumn="1" w:lastColumn="0" w:noHBand="0" w:noVBand="1"/>
      </w:tblPr>
      <w:tblGrid>
        <w:gridCol w:w="2426"/>
        <w:gridCol w:w="2105"/>
        <w:gridCol w:w="833"/>
        <w:gridCol w:w="4411"/>
      </w:tblGrid>
      <w:tr w:rsidR="00A670C7" w:rsidRPr="004F6953" w14:paraId="1568441D" w14:textId="77777777" w:rsidTr="00CB64F0">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26" w:type="dxa"/>
          </w:tcPr>
          <w:p w14:paraId="3DE6DB46" w14:textId="77777777" w:rsidR="00A670C7" w:rsidRPr="004F6953" w:rsidRDefault="00A670C7" w:rsidP="00065D73">
            <w:pPr>
              <w:rPr>
                <w:rFonts w:asciiTheme="minorHAnsi" w:hAnsiTheme="minorHAnsi" w:cstheme="minorHAnsi"/>
                <w:color w:val="auto"/>
                <w:szCs w:val="24"/>
              </w:rPr>
            </w:pPr>
            <w:r w:rsidRPr="004F6953">
              <w:rPr>
                <w:rFonts w:asciiTheme="minorHAnsi" w:hAnsiTheme="minorHAnsi" w:cstheme="minorHAnsi"/>
                <w:color w:val="auto"/>
                <w:szCs w:val="24"/>
              </w:rPr>
              <w:t>Programme</w:t>
            </w:r>
          </w:p>
        </w:tc>
        <w:tc>
          <w:tcPr>
            <w:tcW w:w="2105" w:type="dxa"/>
          </w:tcPr>
          <w:p w14:paraId="5C76D4F5" w14:textId="77777777" w:rsidR="00A670C7" w:rsidRPr="004F6953" w:rsidRDefault="00A670C7" w:rsidP="00065D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4F6953">
              <w:rPr>
                <w:rFonts w:asciiTheme="minorHAnsi" w:hAnsiTheme="minorHAnsi" w:cstheme="minorHAnsi"/>
                <w:color w:val="auto"/>
                <w:szCs w:val="24"/>
              </w:rPr>
              <w:t>Programme Director</w:t>
            </w:r>
          </w:p>
        </w:tc>
        <w:tc>
          <w:tcPr>
            <w:tcW w:w="833" w:type="dxa"/>
          </w:tcPr>
          <w:p w14:paraId="55D4B49D" w14:textId="77777777" w:rsidR="00A670C7" w:rsidRPr="004F6953" w:rsidRDefault="00A670C7" w:rsidP="00065D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4F6953">
              <w:rPr>
                <w:rFonts w:asciiTheme="minorHAnsi" w:hAnsiTheme="minorHAnsi" w:cstheme="minorHAnsi"/>
                <w:color w:val="auto"/>
                <w:szCs w:val="24"/>
              </w:rPr>
              <w:t>Room</w:t>
            </w:r>
          </w:p>
        </w:tc>
        <w:tc>
          <w:tcPr>
            <w:tcW w:w="4411" w:type="dxa"/>
          </w:tcPr>
          <w:p w14:paraId="5C21BD4E" w14:textId="77777777" w:rsidR="00A670C7" w:rsidRPr="004F6953" w:rsidRDefault="00A670C7" w:rsidP="00065D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4F6953">
              <w:rPr>
                <w:rFonts w:asciiTheme="minorHAnsi" w:hAnsiTheme="minorHAnsi" w:cstheme="minorHAnsi"/>
                <w:color w:val="auto"/>
                <w:szCs w:val="24"/>
              </w:rPr>
              <w:t>E:mail</w:t>
            </w:r>
            <w:proofErr w:type="gramEnd"/>
          </w:p>
        </w:tc>
      </w:tr>
      <w:tr w:rsidR="00A670C7" w:rsidRPr="004F6953" w14:paraId="63D40E54" w14:textId="77777777" w:rsidTr="00CB64F0">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426" w:type="dxa"/>
          </w:tcPr>
          <w:p w14:paraId="5C09B9CA" w14:textId="77777777" w:rsidR="00A670C7" w:rsidRPr="004F6953" w:rsidRDefault="00E25975" w:rsidP="00065D73">
            <w:pPr>
              <w:rPr>
                <w:rFonts w:asciiTheme="minorHAnsi" w:hAnsiTheme="minorHAnsi" w:cstheme="minorHAnsi"/>
                <w:b w:val="0"/>
                <w:szCs w:val="24"/>
              </w:rPr>
            </w:pPr>
            <w:r w:rsidRPr="004F6953">
              <w:rPr>
                <w:rFonts w:asciiTheme="minorHAnsi" w:hAnsiTheme="minorHAnsi" w:cstheme="minorHAnsi"/>
                <w:b w:val="0"/>
                <w:szCs w:val="24"/>
              </w:rPr>
              <w:t>M.Sc. in Software Design &amp; Development</w:t>
            </w:r>
          </w:p>
        </w:tc>
        <w:tc>
          <w:tcPr>
            <w:tcW w:w="2105" w:type="dxa"/>
          </w:tcPr>
          <w:p w14:paraId="7BC0E823" w14:textId="0BF68313" w:rsidR="00A670C7" w:rsidRDefault="00A670C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4F6953">
              <w:rPr>
                <w:rFonts w:asciiTheme="minorHAnsi" w:hAnsiTheme="minorHAnsi" w:cstheme="minorHAnsi"/>
                <w:bCs/>
                <w:szCs w:val="24"/>
              </w:rPr>
              <w:t xml:space="preserve">Dr. </w:t>
            </w:r>
            <w:r w:rsidR="00410B7E">
              <w:rPr>
                <w:rFonts w:asciiTheme="minorHAnsi" w:hAnsiTheme="minorHAnsi" w:cstheme="minorHAnsi"/>
                <w:bCs/>
                <w:szCs w:val="24"/>
              </w:rPr>
              <w:t>Sam Redfern</w:t>
            </w:r>
            <w:r w:rsidR="00F96967">
              <w:rPr>
                <w:rFonts w:asciiTheme="minorHAnsi" w:hAnsiTheme="minorHAnsi" w:cstheme="minorHAnsi"/>
                <w:bCs/>
                <w:szCs w:val="24"/>
              </w:rPr>
              <w:t xml:space="preserve"> </w:t>
            </w:r>
            <w:r w:rsidR="00F96967" w:rsidRPr="006D511E">
              <w:rPr>
                <w:rFonts w:asciiTheme="minorHAnsi" w:hAnsiTheme="minorHAnsi" w:cstheme="minorHAnsi"/>
                <w:b/>
                <w:szCs w:val="24"/>
              </w:rPr>
              <w:t>(Year 1)</w:t>
            </w:r>
          </w:p>
          <w:p w14:paraId="51951035" w14:textId="77777777" w:rsidR="00F96967" w:rsidRDefault="00F9696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p>
          <w:p w14:paraId="475A270E" w14:textId="1308CC36" w:rsidR="00F96967" w:rsidRDefault="00F9696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Pr>
                <w:rFonts w:asciiTheme="minorHAnsi" w:hAnsiTheme="minorHAnsi" w:cstheme="minorHAnsi"/>
                <w:bCs/>
                <w:szCs w:val="24"/>
              </w:rPr>
              <w:t xml:space="preserve">Dr. </w:t>
            </w:r>
            <w:r w:rsidR="00CB64F0">
              <w:rPr>
                <w:rFonts w:asciiTheme="minorHAnsi" w:hAnsiTheme="minorHAnsi" w:cstheme="minorHAnsi"/>
                <w:bCs/>
                <w:szCs w:val="24"/>
              </w:rPr>
              <w:t>Jawad Manzoor</w:t>
            </w:r>
          </w:p>
          <w:p w14:paraId="7C296F7E" w14:textId="5B60CD5C" w:rsidR="00F96967" w:rsidRPr="006D511E" w:rsidRDefault="00F9696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4"/>
              </w:rPr>
            </w:pPr>
            <w:r w:rsidRPr="006D511E">
              <w:rPr>
                <w:rFonts w:asciiTheme="minorHAnsi" w:hAnsiTheme="minorHAnsi" w:cstheme="minorHAnsi"/>
                <w:b/>
                <w:szCs w:val="24"/>
              </w:rPr>
              <w:t>(Year 2)</w:t>
            </w:r>
          </w:p>
        </w:tc>
        <w:tc>
          <w:tcPr>
            <w:tcW w:w="833" w:type="dxa"/>
          </w:tcPr>
          <w:p w14:paraId="5CA7314E" w14:textId="76B23F4B" w:rsidR="00A670C7" w:rsidRDefault="001F710F"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Pr>
                <w:rFonts w:asciiTheme="minorHAnsi" w:hAnsiTheme="minorHAnsi" w:cstheme="minorHAnsi"/>
                <w:bCs/>
                <w:szCs w:val="24"/>
              </w:rPr>
              <w:t>CSB-</w:t>
            </w:r>
            <w:r w:rsidR="00203DC7">
              <w:rPr>
                <w:rFonts w:asciiTheme="minorHAnsi" w:hAnsiTheme="minorHAnsi" w:cstheme="minorHAnsi"/>
                <w:bCs/>
                <w:szCs w:val="24"/>
              </w:rPr>
              <w:t>3043</w:t>
            </w:r>
          </w:p>
          <w:p w14:paraId="139D4D81" w14:textId="77777777" w:rsidR="00F96967" w:rsidRDefault="00F9696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p>
          <w:p w14:paraId="151B52FB" w14:textId="08D0DB3D" w:rsidR="00A670C7" w:rsidRPr="004F6953" w:rsidRDefault="00203DC7" w:rsidP="00203DC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Pr>
                <w:rFonts w:asciiTheme="minorHAnsi" w:hAnsiTheme="minorHAnsi" w:cstheme="minorHAnsi"/>
                <w:bCs/>
                <w:szCs w:val="24"/>
              </w:rPr>
              <w:t>CSB-30</w:t>
            </w:r>
            <w:r w:rsidR="00732E12">
              <w:rPr>
                <w:rFonts w:asciiTheme="minorHAnsi" w:hAnsiTheme="minorHAnsi" w:cstheme="minorHAnsi"/>
                <w:bCs/>
                <w:szCs w:val="24"/>
              </w:rPr>
              <w:t>12</w:t>
            </w:r>
          </w:p>
        </w:tc>
        <w:tc>
          <w:tcPr>
            <w:tcW w:w="4411" w:type="dxa"/>
          </w:tcPr>
          <w:p w14:paraId="6270CD4A" w14:textId="77777777" w:rsidR="00C4641E" w:rsidRPr="00CB64F0" w:rsidRDefault="00C4641E" w:rsidP="00065D73">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Cs/>
                <w:szCs w:val="24"/>
              </w:rPr>
            </w:pPr>
            <w:hyperlink r:id="rId14" w:history="1">
              <w:r w:rsidRPr="00CB64F0">
                <w:rPr>
                  <w:rStyle w:val="Hyperlink"/>
                  <w:rFonts w:asciiTheme="minorHAnsi" w:hAnsiTheme="minorHAnsi" w:cstheme="minorHAnsi"/>
                  <w:bCs/>
                  <w:szCs w:val="24"/>
                </w:rPr>
                <w:t>sam.redfern@</w:t>
              </w:r>
              <w:r w:rsidR="00C8760F" w:rsidRPr="00CB64F0">
                <w:rPr>
                  <w:rStyle w:val="Hyperlink"/>
                  <w:rFonts w:asciiTheme="minorHAnsi" w:hAnsiTheme="minorHAnsi" w:cstheme="minorHAnsi"/>
                  <w:bCs/>
                  <w:szCs w:val="24"/>
                </w:rPr>
                <w:t>universityofgalway</w:t>
              </w:r>
              <w:r w:rsidRPr="00CB64F0">
                <w:rPr>
                  <w:rStyle w:val="Hyperlink"/>
                  <w:rFonts w:asciiTheme="minorHAnsi" w:hAnsiTheme="minorHAnsi" w:cstheme="minorHAnsi"/>
                  <w:bCs/>
                  <w:szCs w:val="24"/>
                </w:rPr>
                <w:t>.ie</w:t>
              </w:r>
            </w:hyperlink>
          </w:p>
          <w:p w14:paraId="0A699613" w14:textId="77777777" w:rsidR="00CB64F0" w:rsidRPr="00CB64F0" w:rsidRDefault="00CB64F0" w:rsidP="00065D73">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Cs/>
              </w:rPr>
            </w:pPr>
          </w:p>
          <w:p w14:paraId="4902DEDA" w14:textId="77777777" w:rsidR="00CB64F0" w:rsidRPr="00CB64F0" w:rsidRDefault="00CB64F0" w:rsidP="00065D73">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Cs/>
              </w:rPr>
            </w:pPr>
          </w:p>
          <w:p w14:paraId="544B3243" w14:textId="2C1AB9DC" w:rsidR="00CB64F0" w:rsidRPr="00CB64F0" w:rsidRDefault="00CB64F0"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24"/>
              </w:rPr>
            </w:pPr>
            <w:r w:rsidRPr="00CB64F0">
              <w:rPr>
                <w:rStyle w:val="Hyperlink"/>
                <w:rFonts w:asciiTheme="minorHAnsi" w:hAnsiTheme="minorHAnsi" w:cstheme="minorHAnsi"/>
                <w:bCs/>
              </w:rPr>
              <w:t>jawad.manzoor@universityofgalway.ie</w:t>
            </w:r>
          </w:p>
        </w:tc>
      </w:tr>
    </w:tbl>
    <w:p w14:paraId="59368C1F" w14:textId="77777777" w:rsidR="00A670C7" w:rsidRPr="004F6953" w:rsidRDefault="00A670C7" w:rsidP="00A670C7">
      <w:pPr>
        <w:rPr>
          <w:rFonts w:asciiTheme="minorHAnsi" w:hAnsiTheme="minorHAnsi" w:cstheme="minorHAnsi"/>
          <w:b/>
          <w:szCs w:val="24"/>
        </w:rPr>
      </w:pPr>
    </w:p>
    <w:p w14:paraId="2C2A12FE" w14:textId="77777777" w:rsidR="00A670C7" w:rsidRDefault="00A670C7" w:rsidP="00A670C7">
      <w:pPr>
        <w:rPr>
          <w:rFonts w:asciiTheme="minorHAnsi" w:hAnsiTheme="minorHAnsi" w:cstheme="minorHAnsi"/>
          <w:b/>
          <w:sz w:val="28"/>
          <w:szCs w:val="28"/>
        </w:rPr>
      </w:pPr>
      <w:r w:rsidRPr="004F6953">
        <w:rPr>
          <w:rFonts w:asciiTheme="minorHAnsi" w:hAnsiTheme="minorHAnsi" w:cstheme="minorHAnsi"/>
          <w:b/>
          <w:sz w:val="28"/>
          <w:szCs w:val="28"/>
        </w:rPr>
        <w:t>Administrative and Technical Staff</w:t>
      </w:r>
    </w:p>
    <w:p w14:paraId="2D62B30D" w14:textId="77777777" w:rsidR="004F6953" w:rsidRPr="004F6953" w:rsidRDefault="004F6953" w:rsidP="00A670C7">
      <w:pPr>
        <w:rPr>
          <w:rFonts w:asciiTheme="minorHAnsi" w:hAnsiTheme="minorHAnsi" w:cstheme="minorHAnsi"/>
          <w:b/>
          <w:sz w:val="28"/>
          <w:szCs w:val="28"/>
        </w:rPr>
      </w:pPr>
    </w:p>
    <w:tbl>
      <w:tblPr>
        <w:tblStyle w:val="GridTable4-Accent51"/>
        <w:tblW w:w="5158" w:type="pct"/>
        <w:tblLook w:val="04A0" w:firstRow="1" w:lastRow="0" w:firstColumn="1" w:lastColumn="0" w:noHBand="0" w:noVBand="1"/>
      </w:tblPr>
      <w:tblGrid>
        <w:gridCol w:w="2618"/>
        <w:gridCol w:w="1873"/>
        <w:gridCol w:w="811"/>
        <w:gridCol w:w="4331"/>
      </w:tblGrid>
      <w:tr w:rsidR="00A670C7" w:rsidRPr="004F6953" w14:paraId="19462A17" w14:textId="77777777" w:rsidTr="00EE0E80">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tcPr>
          <w:p w14:paraId="65276367" w14:textId="77777777" w:rsidR="00A670C7" w:rsidRPr="004F6953" w:rsidRDefault="00A670C7" w:rsidP="00065D73">
            <w:pPr>
              <w:rPr>
                <w:rFonts w:asciiTheme="minorHAnsi" w:hAnsiTheme="minorHAnsi" w:cstheme="minorHAnsi"/>
                <w:color w:val="auto"/>
                <w:szCs w:val="24"/>
              </w:rPr>
            </w:pPr>
            <w:r w:rsidRPr="004F6953">
              <w:rPr>
                <w:rFonts w:asciiTheme="minorHAnsi" w:hAnsiTheme="minorHAnsi" w:cstheme="minorHAnsi"/>
                <w:color w:val="auto"/>
                <w:szCs w:val="24"/>
              </w:rPr>
              <w:t>Administrative Staff</w:t>
            </w:r>
          </w:p>
        </w:tc>
        <w:tc>
          <w:tcPr>
            <w:tcW w:w="972" w:type="pct"/>
            <w:shd w:val="clear" w:color="auto" w:fill="4BACC6"/>
          </w:tcPr>
          <w:p w14:paraId="331D4B0C" w14:textId="77777777" w:rsidR="00A670C7" w:rsidRPr="004F6953" w:rsidRDefault="00A670C7" w:rsidP="00065D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21" w:type="pct"/>
          </w:tcPr>
          <w:p w14:paraId="05D4E308" w14:textId="77777777" w:rsidR="00A670C7" w:rsidRPr="004F6953" w:rsidRDefault="00A670C7" w:rsidP="00065D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4F6953">
              <w:rPr>
                <w:rFonts w:asciiTheme="minorHAnsi" w:hAnsiTheme="minorHAnsi" w:cstheme="minorHAnsi"/>
                <w:color w:val="auto"/>
                <w:szCs w:val="24"/>
              </w:rPr>
              <w:t>Room</w:t>
            </w:r>
          </w:p>
        </w:tc>
        <w:tc>
          <w:tcPr>
            <w:tcW w:w="2248" w:type="pct"/>
          </w:tcPr>
          <w:p w14:paraId="53164AF3" w14:textId="77777777" w:rsidR="00A670C7" w:rsidRPr="004F6953" w:rsidRDefault="00A670C7" w:rsidP="00065D7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4F6953">
              <w:rPr>
                <w:rFonts w:asciiTheme="minorHAnsi" w:hAnsiTheme="minorHAnsi" w:cstheme="minorHAnsi"/>
                <w:color w:val="auto"/>
                <w:szCs w:val="24"/>
              </w:rPr>
              <w:t>E-mail</w:t>
            </w:r>
          </w:p>
        </w:tc>
      </w:tr>
      <w:tr w:rsidR="00CD1508" w:rsidRPr="004F6953" w14:paraId="4ADB20D2" w14:textId="77777777" w:rsidTr="002A3BE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tcPr>
          <w:p w14:paraId="33C977B8" w14:textId="44FD28CE" w:rsidR="00CD1508" w:rsidRPr="004F6953" w:rsidRDefault="00CD1508" w:rsidP="00CD1508">
            <w:pPr>
              <w:rPr>
                <w:rFonts w:asciiTheme="minorHAnsi" w:hAnsiTheme="minorHAnsi" w:cstheme="minorHAnsi"/>
                <w:b w:val="0"/>
                <w:szCs w:val="24"/>
              </w:rPr>
            </w:pPr>
            <w:r>
              <w:rPr>
                <w:rFonts w:asciiTheme="minorHAnsi" w:hAnsiTheme="minorHAnsi" w:cstheme="minorHAnsi"/>
                <w:b w:val="0"/>
                <w:bCs w:val="0"/>
                <w:szCs w:val="24"/>
              </w:rPr>
              <w:t>Ms Deirdre King</w:t>
            </w:r>
          </w:p>
        </w:tc>
        <w:tc>
          <w:tcPr>
            <w:tcW w:w="972" w:type="pct"/>
          </w:tcPr>
          <w:p w14:paraId="53028CA2" w14:textId="3F13410D" w:rsidR="00CD1508" w:rsidRPr="004F6953" w:rsidRDefault="00CD1508" w:rsidP="00CD15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School Manager</w:t>
            </w:r>
          </w:p>
        </w:tc>
        <w:tc>
          <w:tcPr>
            <w:tcW w:w="421" w:type="pct"/>
          </w:tcPr>
          <w:p w14:paraId="23DA04EF" w14:textId="42EBB26B" w:rsidR="00CD1508" w:rsidRPr="004F6953" w:rsidRDefault="00203DC7" w:rsidP="00CD15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CSB-3013</w:t>
            </w:r>
          </w:p>
        </w:tc>
        <w:tc>
          <w:tcPr>
            <w:tcW w:w="2248" w:type="pct"/>
          </w:tcPr>
          <w:p w14:paraId="7DFC15BE" w14:textId="5C251F28" w:rsidR="00CD1508" w:rsidRPr="004F6953" w:rsidRDefault="00CD1508" w:rsidP="00CD150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5" w:history="1">
              <w:r w:rsidRPr="00EA1D67">
                <w:rPr>
                  <w:rStyle w:val="Hyperlink"/>
                  <w:rFonts w:asciiTheme="minorHAnsi" w:hAnsiTheme="minorHAnsi" w:cstheme="minorHAnsi"/>
                  <w:szCs w:val="24"/>
                </w:rPr>
                <w:t>Deirdre.king@universityofgalway.ie</w:t>
              </w:r>
            </w:hyperlink>
          </w:p>
        </w:tc>
      </w:tr>
      <w:tr w:rsidR="009E3238" w:rsidRPr="004F6953" w14:paraId="27DC6AA4" w14:textId="77777777" w:rsidTr="00EE0E80">
        <w:trPr>
          <w:trHeight w:val="459"/>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6D672B24" w14:textId="77777777" w:rsidR="009E3238" w:rsidRPr="004F6953" w:rsidRDefault="009E3238" w:rsidP="00065D73">
            <w:pPr>
              <w:rPr>
                <w:rFonts w:asciiTheme="minorHAnsi" w:hAnsiTheme="minorHAnsi" w:cstheme="minorHAnsi"/>
                <w:szCs w:val="24"/>
              </w:rPr>
            </w:pPr>
          </w:p>
        </w:tc>
        <w:tc>
          <w:tcPr>
            <w:tcW w:w="972" w:type="pct"/>
            <w:vAlign w:val="center"/>
          </w:tcPr>
          <w:p w14:paraId="29EEF273" w14:textId="77777777" w:rsidR="009E3238" w:rsidRDefault="009E3238"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21" w:type="pct"/>
            <w:vAlign w:val="center"/>
          </w:tcPr>
          <w:p w14:paraId="4ED7EEAF" w14:textId="77777777" w:rsidR="009E3238" w:rsidRDefault="009E3238"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48" w:type="pct"/>
            <w:vAlign w:val="center"/>
          </w:tcPr>
          <w:p w14:paraId="4CEC7F4C" w14:textId="77777777" w:rsidR="009E3238" w:rsidRDefault="009E3238" w:rsidP="00065D73">
            <w:pPr>
              <w:cnfStyle w:val="000000000000" w:firstRow="0" w:lastRow="0" w:firstColumn="0" w:lastColumn="0" w:oddVBand="0" w:evenVBand="0" w:oddHBand="0" w:evenHBand="0" w:firstRowFirstColumn="0" w:firstRowLastColumn="0" w:lastRowFirstColumn="0" w:lastRowLastColumn="0"/>
            </w:pPr>
          </w:p>
        </w:tc>
      </w:tr>
      <w:tr w:rsidR="00E70572" w:rsidRPr="004F6953" w14:paraId="50CC4F9F" w14:textId="77777777" w:rsidTr="0012573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tcPr>
          <w:p w14:paraId="16B10675" w14:textId="70D2655E" w:rsidR="00E70572" w:rsidRPr="004F6953" w:rsidRDefault="00E70572" w:rsidP="00E70572">
            <w:pPr>
              <w:rPr>
                <w:rFonts w:asciiTheme="minorHAnsi" w:hAnsiTheme="minorHAnsi" w:cstheme="minorHAnsi"/>
                <w:szCs w:val="24"/>
              </w:rPr>
            </w:pPr>
            <w:r>
              <w:rPr>
                <w:rFonts w:asciiTheme="minorHAnsi" w:hAnsiTheme="minorHAnsi" w:cstheme="minorHAnsi"/>
                <w:b w:val="0"/>
                <w:bCs w:val="0"/>
                <w:szCs w:val="24"/>
              </w:rPr>
              <w:t xml:space="preserve">Ms </w:t>
            </w:r>
            <w:r w:rsidRPr="005D6C65">
              <w:rPr>
                <w:rFonts w:asciiTheme="minorHAnsi" w:hAnsiTheme="minorHAnsi" w:cstheme="minorHAnsi"/>
                <w:b w:val="0"/>
                <w:bCs w:val="0"/>
                <w:szCs w:val="24"/>
              </w:rPr>
              <w:t>Thérèse</w:t>
            </w:r>
            <w:r>
              <w:rPr>
                <w:rFonts w:asciiTheme="minorHAnsi" w:hAnsiTheme="minorHAnsi" w:cstheme="minorHAnsi"/>
                <w:b w:val="0"/>
                <w:bCs w:val="0"/>
                <w:szCs w:val="24"/>
              </w:rPr>
              <w:t xml:space="preserve"> McIntyre</w:t>
            </w:r>
          </w:p>
        </w:tc>
        <w:tc>
          <w:tcPr>
            <w:tcW w:w="972" w:type="pct"/>
          </w:tcPr>
          <w:p w14:paraId="205167CF" w14:textId="5287BE5C" w:rsidR="00E70572" w:rsidRDefault="00E70572" w:rsidP="00E7057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C47A4A">
              <w:rPr>
                <w:rFonts w:asciiTheme="minorHAnsi" w:hAnsiTheme="minorHAnsi" w:cstheme="minorHAnsi"/>
                <w:szCs w:val="24"/>
              </w:rPr>
              <w:t>School Operations Officer</w:t>
            </w:r>
          </w:p>
        </w:tc>
        <w:tc>
          <w:tcPr>
            <w:tcW w:w="421" w:type="pct"/>
          </w:tcPr>
          <w:p w14:paraId="6E08379A" w14:textId="09319F52" w:rsidR="00E70572" w:rsidRDefault="00203DC7" w:rsidP="00E7057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48" w:type="pct"/>
          </w:tcPr>
          <w:p w14:paraId="4C4A131E" w14:textId="2DC4C188" w:rsidR="00E70572" w:rsidRDefault="00E70572" w:rsidP="00E70572">
            <w:pPr>
              <w:cnfStyle w:val="000000100000" w:firstRow="0" w:lastRow="0" w:firstColumn="0" w:lastColumn="0" w:oddVBand="0" w:evenVBand="0" w:oddHBand="1" w:evenHBand="0" w:firstRowFirstColumn="0" w:firstRowLastColumn="0" w:lastRowFirstColumn="0" w:lastRowLastColumn="0"/>
            </w:pPr>
            <w:hyperlink r:id="rId16" w:history="1">
              <w:r w:rsidRPr="00C47A4A">
                <w:rPr>
                  <w:rStyle w:val="Hyperlink"/>
                  <w:rFonts w:asciiTheme="minorHAnsi" w:hAnsiTheme="minorHAnsi" w:cstheme="minorHAnsi"/>
                </w:rPr>
                <w:t>Therese.mcintyre@universityofgalway.ie</w:t>
              </w:r>
            </w:hyperlink>
            <w:r w:rsidRPr="00C47A4A">
              <w:rPr>
                <w:rFonts w:asciiTheme="minorHAnsi" w:hAnsiTheme="minorHAnsi" w:cstheme="minorHAnsi"/>
              </w:rPr>
              <w:t xml:space="preserve"> </w:t>
            </w:r>
          </w:p>
        </w:tc>
      </w:tr>
      <w:tr w:rsidR="009E3238" w:rsidRPr="004F6953" w14:paraId="45E53028" w14:textId="77777777" w:rsidTr="00EE0E80">
        <w:trPr>
          <w:trHeight w:val="459"/>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60131ED5" w14:textId="77777777" w:rsidR="009E3238" w:rsidRPr="004F6953" w:rsidRDefault="009E3238" w:rsidP="00065D73">
            <w:pPr>
              <w:rPr>
                <w:rFonts w:asciiTheme="minorHAnsi" w:hAnsiTheme="minorHAnsi" w:cstheme="minorHAnsi"/>
                <w:szCs w:val="24"/>
              </w:rPr>
            </w:pPr>
          </w:p>
        </w:tc>
        <w:tc>
          <w:tcPr>
            <w:tcW w:w="972" w:type="pct"/>
            <w:vAlign w:val="center"/>
          </w:tcPr>
          <w:p w14:paraId="5892CD62" w14:textId="77777777" w:rsidR="009E3238" w:rsidRDefault="009E3238"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21" w:type="pct"/>
            <w:vAlign w:val="center"/>
          </w:tcPr>
          <w:p w14:paraId="12DE1A0C" w14:textId="77777777" w:rsidR="009E3238" w:rsidRDefault="009E3238"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48" w:type="pct"/>
            <w:vAlign w:val="center"/>
          </w:tcPr>
          <w:p w14:paraId="6D99F1FC" w14:textId="77777777" w:rsidR="009E3238" w:rsidRDefault="009E3238" w:rsidP="00065D73">
            <w:pPr>
              <w:cnfStyle w:val="000000000000" w:firstRow="0" w:lastRow="0" w:firstColumn="0" w:lastColumn="0" w:oddVBand="0" w:evenVBand="0" w:oddHBand="0" w:evenHBand="0" w:firstRowFirstColumn="0" w:firstRowLastColumn="0" w:lastRowFirstColumn="0" w:lastRowLastColumn="0"/>
            </w:pPr>
          </w:p>
        </w:tc>
      </w:tr>
      <w:tr w:rsidR="009E3238" w:rsidRPr="004F6953" w14:paraId="50C66B2F" w14:textId="77777777" w:rsidTr="00EE0E8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7C5A6E9B" w14:textId="6859D9B5" w:rsidR="009E3238" w:rsidRPr="004F6953" w:rsidRDefault="009E3238" w:rsidP="009E3238">
            <w:pPr>
              <w:rPr>
                <w:rFonts w:asciiTheme="minorHAnsi" w:hAnsiTheme="minorHAnsi" w:cstheme="minorHAnsi"/>
                <w:szCs w:val="24"/>
              </w:rPr>
            </w:pPr>
            <w:r w:rsidRPr="004F6953">
              <w:rPr>
                <w:rFonts w:asciiTheme="minorHAnsi" w:hAnsiTheme="minorHAnsi" w:cstheme="minorHAnsi"/>
                <w:b w:val="0"/>
                <w:szCs w:val="24"/>
              </w:rPr>
              <w:t xml:space="preserve">Ms </w:t>
            </w:r>
            <w:r>
              <w:rPr>
                <w:rFonts w:asciiTheme="minorHAnsi" w:hAnsiTheme="minorHAnsi" w:cstheme="minorHAnsi"/>
                <w:b w:val="0"/>
                <w:szCs w:val="24"/>
              </w:rPr>
              <w:t>Geraldine Healy</w:t>
            </w:r>
          </w:p>
        </w:tc>
        <w:tc>
          <w:tcPr>
            <w:tcW w:w="972" w:type="pct"/>
            <w:vAlign w:val="center"/>
          </w:tcPr>
          <w:p w14:paraId="34522EB7" w14:textId="5A01F27B" w:rsidR="009E3238"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21" w:type="pct"/>
            <w:vAlign w:val="center"/>
          </w:tcPr>
          <w:p w14:paraId="4FD6E671" w14:textId="085E988D" w:rsidR="009E3238" w:rsidRDefault="00203DC7"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48" w:type="pct"/>
            <w:vAlign w:val="center"/>
          </w:tcPr>
          <w:p w14:paraId="02534D3A" w14:textId="47EE1BD8" w:rsidR="009E3238" w:rsidRDefault="009E3238" w:rsidP="009E3238">
            <w:pPr>
              <w:cnfStyle w:val="000000100000" w:firstRow="0" w:lastRow="0" w:firstColumn="0" w:lastColumn="0" w:oddVBand="0" w:evenVBand="0" w:oddHBand="1" w:evenHBand="0" w:firstRowFirstColumn="0" w:firstRowLastColumn="0" w:lastRowFirstColumn="0" w:lastRowLastColumn="0"/>
            </w:pPr>
            <w:hyperlink r:id="rId17" w:history="1">
              <w:r w:rsidRPr="00863C77">
                <w:rPr>
                  <w:rStyle w:val="Hyperlink"/>
                  <w:rFonts w:asciiTheme="minorHAnsi" w:hAnsiTheme="minorHAnsi" w:cstheme="minorHAnsi"/>
                  <w:szCs w:val="24"/>
                </w:rPr>
                <w:t>Geraldine.healy@universityofgalway.ie</w:t>
              </w:r>
            </w:hyperlink>
            <w:r>
              <w:rPr>
                <w:rFonts w:asciiTheme="minorHAnsi" w:hAnsiTheme="minorHAnsi" w:cstheme="minorHAnsi"/>
                <w:szCs w:val="24"/>
              </w:rPr>
              <w:t xml:space="preserve"> </w:t>
            </w:r>
          </w:p>
        </w:tc>
      </w:tr>
      <w:tr w:rsidR="009E3238" w:rsidRPr="004F6953" w14:paraId="08AC8BB6" w14:textId="77777777" w:rsidTr="00EE0E80">
        <w:trPr>
          <w:trHeight w:val="459"/>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5386E96F" w14:textId="77777777" w:rsidR="009E3238" w:rsidRPr="004F6953" w:rsidRDefault="009E3238" w:rsidP="009E3238">
            <w:pPr>
              <w:rPr>
                <w:rFonts w:asciiTheme="minorHAnsi" w:hAnsiTheme="minorHAnsi" w:cstheme="minorHAnsi"/>
                <w:b w:val="0"/>
                <w:szCs w:val="24"/>
              </w:rPr>
            </w:pPr>
          </w:p>
        </w:tc>
        <w:tc>
          <w:tcPr>
            <w:tcW w:w="972" w:type="pct"/>
            <w:vAlign w:val="center"/>
          </w:tcPr>
          <w:p w14:paraId="79B63CA9" w14:textId="77777777"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21" w:type="pct"/>
            <w:vAlign w:val="center"/>
          </w:tcPr>
          <w:p w14:paraId="5F420A77" w14:textId="77777777"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48" w:type="pct"/>
            <w:vAlign w:val="center"/>
          </w:tcPr>
          <w:p w14:paraId="039866CD" w14:textId="77777777"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1D0329" w:rsidRPr="004F6953" w14:paraId="508412A2" w14:textId="77777777" w:rsidTr="00EE0E8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29488A78" w14:textId="57CBF291" w:rsidR="001D0329" w:rsidRPr="004F6953" w:rsidRDefault="001D0329" w:rsidP="001D0329">
            <w:pPr>
              <w:rPr>
                <w:rFonts w:asciiTheme="minorHAnsi" w:hAnsiTheme="minorHAnsi" w:cstheme="minorHAnsi"/>
                <w:b w:val="0"/>
                <w:szCs w:val="24"/>
              </w:rPr>
            </w:pPr>
            <w:r>
              <w:rPr>
                <w:rFonts w:asciiTheme="minorHAnsi" w:hAnsiTheme="minorHAnsi" w:cstheme="minorHAnsi"/>
                <w:b w:val="0"/>
                <w:szCs w:val="24"/>
              </w:rPr>
              <w:t>Mr Seán Walsh</w:t>
            </w:r>
          </w:p>
        </w:tc>
        <w:tc>
          <w:tcPr>
            <w:tcW w:w="972" w:type="pct"/>
            <w:vAlign w:val="center"/>
          </w:tcPr>
          <w:p w14:paraId="5EF4F51C" w14:textId="462582B6" w:rsidR="001D0329" w:rsidRPr="004F6953" w:rsidRDefault="001D0329" w:rsidP="001D03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Administrative Assistant</w:t>
            </w:r>
          </w:p>
        </w:tc>
        <w:tc>
          <w:tcPr>
            <w:tcW w:w="421" w:type="pct"/>
            <w:vAlign w:val="center"/>
          </w:tcPr>
          <w:p w14:paraId="766C1301" w14:textId="28145862" w:rsidR="001D0329" w:rsidRPr="004F6953" w:rsidRDefault="001D0329" w:rsidP="001D03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CSB-3014</w:t>
            </w:r>
          </w:p>
        </w:tc>
        <w:tc>
          <w:tcPr>
            <w:tcW w:w="2248" w:type="pct"/>
            <w:vAlign w:val="center"/>
          </w:tcPr>
          <w:p w14:paraId="2B21F36B" w14:textId="3273CF8A" w:rsidR="001D0329" w:rsidRPr="004F6953" w:rsidRDefault="001D0329" w:rsidP="001D03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8" w:history="1">
              <w:r w:rsidRPr="00F4470F">
                <w:rPr>
                  <w:rStyle w:val="Hyperlink"/>
                  <w:rFonts w:asciiTheme="minorHAnsi" w:hAnsiTheme="minorHAnsi" w:cstheme="minorHAnsi"/>
                  <w:szCs w:val="24"/>
                </w:rPr>
                <w:t>Sean.walsh@universityofgalway.ie</w:t>
              </w:r>
            </w:hyperlink>
          </w:p>
        </w:tc>
      </w:tr>
      <w:tr w:rsidR="00E10DC6" w:rsidRPr="004F6953" w14:paraId="675F8045" w14:textId="77777777" w:rsidTr="00EE0E80">
        <w:trPr>
          <w:trHeight w:val="459"/>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594A2534" w14:textId="77777777" w:rsidR="00E10DC6" w:rsidRPr="004F6953" w:rsidRDefault="00E10DC6" w:rsidP="009E3238">
            <w:pPr>
              <w:rPr>
                <w:rFonts w:asciiTheme="minorHAnsi" w:hAnsiTheme="minorHAnsi" w:cstheme="minorHAnsi"/>
                <w:b w:val="0"/>
                <w:szCs w:val="24"/>
              </w:rPr>
            </w:pPr>
          </w:p>
        </w:tc>
        <w:tc>
          <w:tcPr>
            <w:tcW w:w="972" w:type="pct"/>
            <w:vAlign w:val="center"/>
          </w:tcPr>
          <w:p w14:paraId="0C821BA7" w14:textId="77777777" w:rsidR="00E10DC6" w:rsidRPr="004F6953" w:rsidRDefault="00E10DC6"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21" w:type="pct"/>
            <w:vAlign w:val="center"/>
          </w:tcPr>
          <w:p w14:paraId="766B8E63" w14:textId="77777777" w:rsidR="00E10DC6" w:rsidRPr="004F6953" w:rsidRDefault="00E10DC6"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248" w:type="pct"/>
            <w:vAlign w:val="center"/>
          </w:tcPr>
          <w:p w14:paraId="17425910" w14:textId="77777777" w:rsidR="00E10DC6" w:rsidRPr="004F6953" w:rsidRDefault="00E10DC6"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E720DD" w:rsidRPr="004F6953" w14:paraId="2CF2ACB5" w14:textId="77777777" w:rsidTr="00E720DD">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shd w:val="clear" w:color="auto" w:fill="4BACC6" w:themeFill="accent5"/>
            <w:vAlign w:val="center"/>
          </w:tcPr>
          <w:p w14:paraId="7E01FBBD" w14:textId="3DE75A5E" w:rsidR="00E720DD" w:rsidRPr="004F6953" w:rsidRDefault="00E720DD" w:rsidP="009E3238">
            <w:pPr>
              <w:rPr>
                <w:rFonts w:asciiTheme="minorHAnsi" w:hAnsiTheme="minorHAnsi" w:cstheme="minorHAnsi"/>
                <w:b w:val="0"/>
                <w:szCs w:val="24"/>
              </w:rPr>
            </w:pPr>
            <w:r w:rsidRPr="004F6953">
              <w:rPr>
                <w:rFonts w:asciiTheme="minorHAnsi" w:hAnsiTheme="minorHAnsi" w:cstheme="minorHAnsi"/>
                <w:szCs w:val="24"/>
              </w:rPr>
              <w:t>IT Technical Staff</w:t>
            </w:r>
          </w:p>
        </w:tc>
        <w:tc>
          <w:tcPr>
            <w:tcW w:w="972" w:type="pct"/>
            <w:shd w:val="clear" w:color="auto" w:fill="4BACC6" w:themeFill="accent5"/>
            <w:vAlign w:val="center"/>
          </w:tcPr>
          <w:p w14:paraId="2D2389F5" w14:textId="77777777" w:rsidR="00E720DD" w:rsidRPr="004F6953" w:rsidRDefault="00E720DD"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21" w:type="pct"/>
            <w:shd w:val="clear" w:color="auto" w:fill="4BACC6" w:themeFill="accent5"/>
            <w:vAlign w:val="center"/>
          </w:tcPr>
          <w:p w14:paraId="47703F11" w14:textId="77777777" w:rsidR="00E720DD" w:rsidRPr="004F6953" w:rsidRDefault="00E720DD"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48" w:type="pct"/>
            <w:shd w:val="clear" w:color="auto" w:fill="4BACC6" w:themeFill="accent5"/>
            <w:vAlign w:val="center"/>
          </w:tcPr>
          <w:p w14:paraId="38303875" w14:textId="77777777" w:rsidR="00E720DD" w:rsidRPr="004F6953" w:rsidRDefault="00E720DD"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r>
      <w:tr w:rsidR="009E3238" w:rsidRPr="004F6953" w14:paraId="742B910B" w14:textId="77777777" w:rsidTr="00710D56">
        <w:trPr>
          <w:trHeight w:val="459"/>
        </w:trPr>
        <w:tc>
          <w:tcPr>
            <w:cnfStyle w:val="001000000000" w:firstRow="0" w:lastRow="0" w:firstColumn="1" w:lastColumn="0" w:oddVBand="0" w:evenVBand="0" w:oddHBand="0" w:evenHBand="0" w:firstRowFirstColumn="0" w:firstRowLastColumn="0" w:lastRowFirstColumn="0" w:lastRowLastColumn="0"/>
            <w:tcW w:w="1359" w:type="pct"/>
            <w:shd w:val="clear" w:color="auto" w:fill="D6ECF2"/>
            <w:vAlign w:val="center"/>
          </w:tcPr>
          <w:p w14:paraId="57645D67" w14:textId="77777777" w:rsidR="009E3238" w:rsidRPr="004F6953" w:rsidRDefault="009E3238" w:rsidP="009E3238">
            <w:pPr>
              <w:rPr>
                <w:rFonts w:asciiTheme="minorHAnsi" w:hAnsiTheme="minorHAnsi" w:cstheme="minorHAnsi"/>
                <w:b w:val="0"/>
                <w:szCs w:val="24"/>
              </w:rPr>
            </w:pPr>
            <w:r w:rsidRPr="004F6953">
              <w:rPr>
                <w:rFonts w:asciiTheme="minorHAnsi" w:hAnsiTheme="minorHAnsi" w:cstheme="minorHAnsi"/>
                <w:b w:val="0"/>
                <w:szCs w:val="24"/>
              </w:rPr>
              <w:t>Mr Peter O’Kane</w:t>
            </w:r>
          </w:p>
        </w:tc>
        <w:tc>
          <w:tcPr>
            <w:tcW w:w="972" w:type="pct"/>
            <w:shd w:val="clear" w:color="auto" w:fill="D6ECF2"/>
            <w:vAlign w:val="center"/>
          </w:tcPr>
          <w:p w14:paraId="40601BEC" w14:textId="77777777"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F6953">
              <w:rPr>
                <w:rFonts w:asciiTheme="minorHAnsi" w:hAnsiTheme="minorHAnsi" w:cstheme="minorHAnsi"/>
                <w:szCs w:val="24"/>
              </w:rPr>
              <w:t>Chief Technical Officer</w:t>
            </w:r>
          </w:p>
        </w:tc>
        <w:tc>
          <w:tcPr>
            <w:tcW w:w="421" w:type="pct"/>
            <w:shd w:val="clear" w:color="auto" w:fill="D6ECF2"/>
            <w:vAlign w:val="center"/>
          </w:tcPr>
          <w:p w14:paraId="421C0EF7" w14:textId="05B4B09E" w:rsidR="009E3238" w:rsidRPr="004F6953" w:rsidRDefault="00203DC7"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A27C52">
              <w:rPr>
                <w:rFonts w:asciiTheme="minorHAnsi" w:hAnsiTheme="minorHAnsi" w:cstheme="minorHAnsi"/>
                <w:szCs w:val="24"/>
              </w:rPr>
              <w:t>3038</w:t>
            </w:r>
          </w:p>
        </w:tc>
        <w:tc>
          <w:tcPr>
            <w:tcW w:w="2248" w:type="pct"/>
            <w:shd w:val="clear" w:color="auto" w:fill="D6ECF2"/>
            <w:vAlign w:val="center"/>
          </w:tcPr>
          <w:p w14:paraId="4976F897" w14:textId="7D0B9846"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19" w:history="1">
              <w:r w:rsidRPr="00863C77">
                <w:rPr>
                  <w:rStyle w:val="Hyperlink"/>
                  <w:rFonts w:asciiTheme="minorHAnsi" w:hAnsiTheme="minorHAnsi" w:cstheme="minorHAnsi"/>
                  <w:szCs w:val="24"/>
                </w:rPr>
                <w:t>Peter.okane@universityofgalway.ie</w:t>
              </w:r>
            </w:hyperlink>
            <w:r>
              <w:rPr>
                <w:rFonts w:asciiTheme="minorHAnsi" w:hAnsiTheme="minorHAnsi" w:cstheme="minorHAnsi"/>
                <w:szCs w:val="24"/>
              </w:rPr>
              <w:t xml:space="preserve"> </w:t>
            </w:r>
          </w:p>
        </w:tc>
      </w:tr>
      <w:tr w:rsidR="009E3238" w:rsidRPr="004F6953" w14:paraId="179FBBDB" w14:textId="77777777" w:rsidTr="00EE0E80">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shd w:val="clear" w:color="auto" w:fill="auto"/>
            <w:vAlign w:val="center"/>
          </w:tcPr>
          <w:p w14:paraId="46684B2E" w14:textId="77777777" w:rsidR="009E3238" w:rsidRPr="004F6953" w:rsidRDefault="009E3238" w:rsidP="009E3238">
            <w:pPr>
              <w:rPr>
                <w:rFonts w:asciiTheme="minorHAnsi" w:hAnsiTheme="minorHAnsi" w:cstheme="minorHAnsi"/>
                <w:b w:val="0"/>
                <w:szCs w:val="24"/>
              </w:rPr>
            </w:pPr>
          </w:p>
        </w:tc>
        <w:tc>
          <w:tcPr>
            <w:tcW w:w="972" w:type="pct"/>
            <w:shd w:val="clear" w:color="auto" w:fill="auto"/>
            <w:vAlign w:val="center"/>
          </w:tcPr>
          <w:p w14:paraId="2A190B0A" w14:textId="77777777" w:rsidR="009E3238" w:rsidRPr="004F6953"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21" w:type="pct"/>
            <w:shd w:val="clear" w:color="auto" w:fill="auto"/>
            <w:vAlign w:val="center"/>
          </w:tcPr>
          <w:p w14:paraId="1DC9449E" w14:textId="77777777" w:rsidR="009E3238" w:rsidRPr="004F6953"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48" w:type="pct"/>
            <w:shd w:val="clear" w:color="auto" w:fill="auto"/>
            <w:vAlign w:val="center"/>
          </w:tcPr>
          <w:p w14:paraId="4D5A2DE6" w14:textId="77777777" w:rsidR="009E3238" w:rsidRPr="004F6953"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9E3238" w:rsidRPr="004F6953" w14:paraId="16F67D57" w14:textId="77777777" w:rsidTr="00710D56">
        <w:trPr>
          <w:trHeight w:val="459"/>
        </w:trPr>
        <w:tc>
          <w:tcPr>
            <w:cnfStyle w:val="001000000000" w:firstRow="0" w:lastRow="0" w:firstColumn="1" w:lastColumn="0" w:oddVBand="0" w:evenVBand="0" w:oddHBand="0" w:evenHBand="0" w:firstRowFirstColumn="0" w:firstRowLastColumn="0" w:lastRowFirstColumn="0" w:lastRowLastColumn="0"/>
            <w:tcW w:w="1359" w:type="pct"/>
            <w:shd w:val="clear" w:color="auto" w:fill="D6ECF2"/>
            <w:vAlign w:val="center"/>
          </w:tcPr>
          <w:p w14:paraId="0670E5E0" w14:textId="77777777" w:rsidR="009E3238" w:rsidRPr="004F6953" w:rsidRDefault="009E3238" w:rsidP="009E3238">
            <w:pPr>
              <w:rPr>
                <w:rFonts w:asciiTheme="minorHAnsi" w:hAnsiTheme="minorHAnsi" w:cstheme="minorHAnsi"/>
                <w:b w:val="0"/>
                <w:szCs w:val="24"/>
              </w:rPr>
            </w:pPr>
            <w:r w:rsidRPr="004F6953">
              <w:rPr>
                <w:rFonts w:asciiTheme="minorHAnsi" w:hAnsiTheme="minorHAnsi" w:cstheme="minorHAnsi"/>
                <w:b w:val="0"/>
                <w:szCs w:val="24"/>
              </w:rPr>
              <w:t>Mr Joe O’Connell</w:t>
            </w:r>
          </w:p>
        </w:tc>
        <w:tc>
          <w:tcPr>
            <w:tcW w:w="972" w:type="pct"/>
            <w:shd w:val="clear" w:color="auto" w:fill="D6ECF2"/>
            <w:vAlign w:val="center"/>
          </w:tcPr>
          <w:p w14:paraId="342F7D6B" w14:textId="77777777"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F6953">
              <w:rPr>
                <w:rFonts w:asciiTheme="minorHAnsi" w:hAnsiTheme="minorHAnsi" w:cstheme="minorHAnsi"/>
                <w:szCs w:val="24"/>
              </w:rPr>
              <w:t>Senior Technical Officer</w:t>
            </w:r>
          </w:p>
        </w:tc>
        <w:tc>
          <w:tcPr>
            <w:tcW w:w="421" w:type="pct"/>
            <w:shd w:val="clear" w:color="auto" w:fill="D6ECF2"/>
            <w:vAlign w:val="center"/>
          </w:tcPr>
          <w:p w14:paraId="1CEB50CF" w14:textId="6BFEBC1A" w:rsidR="009E3238" w:rsidRPr="004F6953" w:rsidRDefault="00A27C52"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48" w:type="pct"/>
            <w:shd w:val="clear" w:color="auto" w:fill="D6ECF2"/>
            <w:vAlign w:val="center"/>
          </w:tcPr>
          <w:p w14:paraId="0A87CE00" w14:textId="12D4BF5B"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0" w:history="1">
              <w:r w:rsidRPr="00863C77">
                <w:rPr>
                  <w:rStyle w:val="Hyperlink"/>
                  <w:rFonts w:asciiTheme="minorHAnsi" w:hAnsiTheme="minorHAnsi" w:cstheme="minorHAnsi"/>
                  <w:szCs w:val="24"/>
                </w:rPr>
                <w:t>Joe.oconnell@universityofgalway.ie</w:t>
              </w:r>
            </w:hyperlink>
            <w:r>
              <w:rPr>
                <w:rFonts w:asciiTheme="minorHAnsi" w:hAnsiTheme="minorHAnsi" w:cstheme="minorHAnsi"/>
                <w:szCs w:val="24"/>
              </w:rPr>
              <w:t xml:space="preserve"> </w:t>
            </w:r>
          </w:p>
        </w:tc>
      </w:tr>
      <w:tr w:rsidR="009E3238" w:rsidRPr="004F6953" w14:paraId="1B2F508B" w14:textId="77777777" w:rsidTr="00011DC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59" w:type="pct"/>
            <w:shd w:val="clear" w:color="auto" w:fill="auto"/>
          </w:tcPr>
          <w:p w14:paraId="77ADB941" w14:textId="77777777" w:rsidR="009E3238" w:rsidRPr="004F6953" w:rsidRDefault="009E3238" w:rsidP="009E3238">
            <w:pPr>
              <w:rPr>
                <w:rFonts w:asciiTheme="minorHAnsi" w:hAnsiTheme="minorHAnsi" w:cstheme="minorHAnsi"/>
                <w:b w:val="0"/>
                <w:szCs w:val="24"/>
              </w:rPr>
            </w:pPr>
          </w:p>
        </w:tc>
        <w:tc>
          <w:tcPr>
            <w:tcW w:w="972" w:type="pct"/>
            <w:shd w:val="clear" w:color="auto" w:fill="auto"/>
          </w:tcPr>
          <w:p w14:paraId="5EA8DF42" w14:textId="77777777" w:rsidR="009E3238" w:rsidRPr="004F6953"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21" w:type="pct"/>
            <w:shd w:val="clear" w:color="auto" w:fill="auto"/>
          </w:tcPr>
          <w:p w14:paraId="0F89CF81" w14:textId="77777777" w:rsidR="009E3238" w:rsidRPr="004F6953"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248" w:type="pct"/>
            <w:shd w:val="clear" w:color="auto" w:fill="auto"/>
          </w:tcPr>
          <w:p w14:paraId="34EA4A40" w14:textId="77777777" w:rsidR="009E3238" w:rsidRPr="004F6953" w:rsidRDefault="009E3238" w:rsidP="009E32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u w:val="single"/>
              </w:rPr>
            </w:pPr>
          </w:p>
        </w:tc>
      </w:tr>
      <w:tr w:rsidR="009E3238" w:rsidRPr="004F6953" w14:paraId="7DF5AED7" w14:textId="77777777" w:rsidTr="00710D56">
        <w:trPr>
          <w:trHeight w:val="459"/>
        </w:trPr>
        <w:tc>
          <w:tcPr>
            <w:cnfStyle w:val="001000000000" w:firstRow="0" w:lastRow="0" w:firstColumn="1" w:lastColumn="0" w:oddVBand="0" w:evenVBand="0" w:oddHBand="0" w:evenHBand="0" w:firstRowFirstColumn="0" w:firstRowLastColumn="0" w:lastRowFirstColumn="0" w:lastRowLastColumn="0"/>
            <w:tcW w:w="1359" w:type="pct"/>
            <w:shd w:val="clear" w:color="auto" w:fill="DAEEF3" w:themeFill="accent5" w:themeFillTint="33"/>
          </w:tcPr>
          <w:p w14:paraId="0131AF6E" w14:textId="049612D4" w:rsidR="009E3238" w:rsidRPr="004F6953" w:rsidRDefault="009E3238" w:rsidP="009E3238">
            <w:pPr>
              <w:rPr>
                <w:rFonts w:asciiTheme="minorHAnsi" w:hAnsiTheme="minorHAnsi" w:cstheme="minorHAnsi"/>
                <w:b w:val="0"/>
                <w:szCs w:val="24"/>
              </w:rPr>
            </w:pPr>
            <w:r w:rsidRPr="004F6953">
              <w:rPr>
                <w:rFonts w:asciiTheme="minorHAnsi" w:hAnsiTheme="minorHAnsi" w:cstheme="minorHAnsi"/>
                <w:b w:val="0"/>
                <w:szCs w:val="24"/>
              </w:rPr>
              <w:t xml:space="preserve">Mr </w:t>
            </w:r>
            <w:r>
              <w:rPr>
                <w:rFonts w:asciiTheme="minorHAnsi" w:hAnsiTheme="minorHAnsi" w:cstheme="minorHAnsi"/>
                <w:b w:val="0"/>
                <w:szCs w:val="24"/>
              </w:rPr>
              <w:t>Pearse Carroll</w:t>
            </w:r>
          </w:p>
        </w:tc>
        <w:tc>
          <w:tcPr>
            <w:tcW w:w="972" w:type="pct"/>
            <w:shd w:val="clear" w:color="auto" w:fill="DAEEF3" w:themeFill="accent5" w:themeFillTint="33"/>
          </w:tcPr>
          <w:p w14:paraId="6A23B4A6" w14:textId="77777777" w:rsidR="009E3238" w:rsidRPr="004F6953" w:rsidRDefault="009E3238"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4F6953">
              <w:rPr>
                <w:rFonts w:asciiTheme="minorHAnsi" w:hAnsiTheme="minorHAnsi" w:cstheme="minorHAnsi"/>
                <w:szCs w:val="24"/>
              </w:rPr>
              <w:t>Senior Technical Officer</w:t>
            </w:r>
          </w:p>
        </w:tc>
        <w:tc>
          <w:tcPr>
            <w:tcW w:w="421" w:type="pct"/>
            <w:shd w:val="clear" w:color="auto" w:fill="DAEEF3" w:themeFill="accent5" w:themeFillTint="33"/>
          </w:tcPr>
          <w:p w14:paraId="76D62C27" w14:textId="541545A2" w:rsidR="009E3238" w:rsidRPr="004F6953" w:rsidRDefault="00A27C52"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CSB-3037</w:t>
            </w:r>
          </w:p>
        </w:tc>
        <w:tc>
          <w:tcPr>
            <w:tcW w:w="2248" w:type="pct"/>
            <w:shd w:val="clear" w:color="auto" w:fill="DAEEF3" w:themeFill="accent5" w:themeFillTint="33"/>
          </w:tcPr>
          <w:p w14:paraId="1168D666" w14:textId="759116CB" w:rsidR="009E3238" w:rsidRPr="004F6953" w:rsidRDefault="001D0329" w:rsidP="009E32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hyperlink r:id="rId21" w:history="1">
              <w:r w:rsidRPr="00F4470F">
                <w:rPr>
                  <w:rStyle w:val="Hyperlink"/>
                  <w:rFonts w:asciiTheme="minorHAnsi" w:hAnsiTheme="minorHAnsi" w:cstheme="minorHAnsi"/>
                  <w:szCs w:val="24"/>
                </w:rPr>
                <w:t>P</w:t>
              </w:r>
              <w:r w:rsidRPr="00F4470F">
                <w:rPr>
                  <w:rStyle w:val="Hyperlink"/>
                  <w:rFonts w:asciiTheme="minorHAnsi" w:hAnsiTheme="minorHAnsi" w:cstheme="minorHAnsi"/>
                </w:rPr>
                <w:t>earse.carroll</w:t>
              </w:r>
              <w:r w:rsidRPr="00F4470F">
                <w:rPr>
                  <w:rStyle w:val="Hyperlink"/>
                  <w:rFonts w:asciiTheme="minorHAnsi" w:hAnsiTheme="minorHAnsi" w:cstheme="minorHAnsi"/>
                  <w:szCs w:val="24"/>
                </w:rPr>
                <w:t>@universityofgalway.ie</w:t>
              </w:r>
            </w:hyperlink>
          </w:p>
        </w:tc>
      </w:tr>
    </w:tbl>
    <w:p w14:paraId="1A6220F5" w14:textId="77777777" w:rsidR="00710D56" w:rsidRDefault="00710D56" w:rsidP="0059466B">
      <w:pPr>
        <w:overflowPunct/>
        <w:autoSpaceDE/>
        <w:autoSpaceDN/>
        <w:adjustRightInd/>
        <w:jc w:val="center"/>
        <w:textAlignment w:val="auto"/>
        <w:rPr>
          <w:rFonts w:asciiTheme="minorHAnsi" w:hAnsiTheme="minorHAnsi" w:cstheme="minorHAnsi"/>
          <w:b/>
          <w:szCs w:val="24"/>
        </w:rPr>
      </w:pPr>
    </w:p>
    <w:p w14:paraId="5DFD99E0" w14:textId="77777777" w:rsidR="00710D56" w:rsidRDefault="00710D56" w:rsidP="0059466B">
      <w:pPr>
        <w:overflowPunct/>
        <w:autoSpaceDE/>
        <w:autoSpaceDN/>
        <w:adjustRightInd/>
        <w:jc w:val="center"/>
        <w:textAlignment w:val="auto"/>
        <w:rPr>
          <w:rFonts w:asciiTheme="minorHAnsi" w:hAnsiTheme="minorHAnsi" w:cstheme="minorHAnsi"/>
          <w:b/>
          <w:szCs w:val="24"/>
        </w:rPr>
      </w:pPr>
    </w:p>
    <w:p w14:paraId="29A3445B" w14:textId="419721EF" w:rsidR="000F1107" w:rsidRDefault="00A670C7" w:rsidP="0059466B">
      <w:pPr>
        <w:overflowPunct/>
        <w:autoSpaceDE/>
        <w:autoSpaceDN/>
        <w:adjustRightInd/>
        <w:jc w:val="center"/>
        <w:textAlignment w:val="auto"/>
        <w:rPr>
          <w:rFonts w:asciiTheme="minorHAnsi" w:hAnsiTheme="minorHAnsi" w:cstheme="minorHAnsi"/>
          <w:b/>
          <w:szCs w:val="24"/>
        </w:rPr>
      </w:pPr>
      <w:r w:rsidRPr="004F6953">
        <w:rPr>
          <w:rFonts w:asciiTheme="minorHAnsi" w:hAnsiTheme="minorHAnsi" w:cstheme="minorHAnsi"/>
          <w:b/>
          <w:szCs w:val="24"/>
        </w:rPr>
        <w:t xml:space="preserve">The School of Computer Science </w:t>
      </w:r>
      <w:proofErr w:type="gramStart"/>
      <w:r w:rsidRPr="004F6953">
        <w:rPr>
          <w:rFonts w:asciiTheme="minorHAnsi" w:hAnsiTheme="minorHAnsi" w:cstheme="minorHAnsi"/>
          <w:b/>
          <w:szCs w:val="24"/>
        </w:rPr>
        <w:t>is located in</w:t>
      </w:r>
      <w:proofErr w:type="gramEnd"/>
      <w:r w:rsidRPr="004F6953">
        <w:rPr>
          <w:rFonts w:asciiTheme="minorHAnsi" w:hAnsiTheme="minorHAnsi" w:cstheme="minorHAnsi"/>
          <w:b/>
          <w:szCs w:val="24"/>
        </w:rPr>
        <w:t xml:space="preserve"> the</w:t>
      </w:r>
      <w:r w:rsidR="00D57EE1">
        <w:rPr>
          <w:rFonts w:asciiTheme="minorHAnsi" w:hAnsiTheme="minorHAnsi" w:cstheme="minorHAnsi"/>
          <w:b/>
          <w:szCs w:val="24"/>
        </w:rPr>
        <w:t xml:space="preserve"> Computer Science</w:t>
      </w:r>
      <w:r w:rsidRPr="004F6953">
        <w:rPr>
          <w:rFonts w:asciiTheme="minorHAnsi" w:hAnsiTheme="minorHAnsi" w:cstheme="minorHAnsi"/>
          <w:b/>
          <w:szCs w:val="24"/>
        </w:rPr>
        <w:t xml:space="preserve"> </w:t>
      </w:r>
      <w:r w:rsidR="00B97172">
        <w:rPr>
          <w:rFonts w:asciiTheme="minorHAnsi" w:hAnsiTheme="minorHAnsi" w:cstheme="minorHAnsi"/>
          <w:b/>
          <w:szCs w:val="24"/>
        </w:rPr>
        <w:t>(</w:t>
      </w:r>
      <w:r w:rsidR="00A5156C">
        <w:rPr>
          <w:rFonts w:asciiTheme="minorHAnsi" w:hAnsiTheme="minorHAnsi" w:cstheme="minorHAnsi"/>
          <w:b/>
          <w:szCs w:val="24"/>
        </w:rPr>
        <w:t>C</w:t>
      </w:r>
      <w:r w:rsidR="00A154A2">
        <w:rPr>
          <w:rFonts w:asciiTheme="minorHAnsi" w:hAnsiTheme="minorHAnsi" w:cstheme="minorHAnsi"/>
          <w:b/>
          <w:szCs w:val="24"/>
        </w:rPr>
        <w:t>S</w:t>
      </w:r>
      <w:r w:rsidR="00B97172">
        <w:rPr>
          <w:rFonts w:asciiTheme="minorHAnsi" w:hAnsiTheme="minorHAnsi" w:cstheme="minorHAnsi"/>
          <w:b/>
          <w:szCs w:val="24"/>
        </w:rPr>
        <w:t>)</w:t>
      </w:r>
      <w:r w:rsidRPr="004F6953">
        <w:rPr>
          <w:rFonts w:asciiTheme="minorHAnsi" w:hAnsiTheme="minorHAnsi" w:cstheme="minorHAnsi"/>
          <w:b/>
          <w:szCs w:val="24"/>
        </w:rPr>
        <w:t xml:space="preserve"> Building, Floor 3</w:t>
      </w:r>
    </w:p>
    <w:p w14:paraId="7AD9FC22" w14:textId="6FFAA1D0" w:rsidR="00C71C59" w:rsidRPr="001F6870" w:rsidRDefault="000F1107" w:rsidP="0059466B">
      <w:pPr>
        <w:overflowPunct/>
        <w:autoSpaceDE/>
        <w:autoSpaceDN/>
        <w:adjustRightInd/>
        <w:jc w:val="center"/>
        <w:textAlignment w:val="auto"/>
        <w:rPr>
          <w:rFonts w:ascii="Times New Roman" w:hAnsi="Times New Roman"/>
          <w:b/>
          <w:szCs w:val="24"/>
        </w:rPr>
      </w:pPr>
      <w:r w:rsidRPr="00E344EB">
        <w:rPr>
          <w:rFonts w:asciiTheme="minorHAnsi" w:hAnsiTheme="minorHAnsi" w:cstheme="minorHAnsi"/>
          <w:b/>
          <w:color w:val="201F1E"/>
          <w:szCs w:val="24"/>
          <w:shd w:val="clear" w:color="auto" w:fill="FFFFFF"/>
        </w:rPr>
        <w:t xml:space="preserve">For directions to the </w:t>
      </w:r>
      <w:r w:rsidR="00A154A2">
        <w:rPr>
          <w:rFonts w:asciiTheme="minorHAnsi" w:hAnsiTheme="minorHAnsi" w:cstheme="minorHAnsi"/>
          <w:b/>
          <w:color w:val="201F1E"/>
          <w:szCs w:val="24"/>
          <w:shd w:val="clear" w:color="auto" w:fill="FFFFFF"/>
        </w:rPr>
        <w:t>CS</w:t>
      </w:r>
      <w:r w:rsidRPr="00E344EB">
        <w:rPr>
          <w:rFonts w:asciiTheme="minorHAnsi" w:hAnsiTheme="minorHAnsi" w:cstheme="minorHAnsi"/>
          <w:b/>
          <w:color w:val="201F1E"/>
          <w:szCs w:val="24"/>
          <w:shd w:val="clear" w:color="auto" w:fill="FFFFFF"/>
        </w:rPr>
        <w:t xml:space="preserve"> Building please click</w:t>
      </w:r>
      <w:r w:rsidR="00304DDD">
        <w:rPr>
          <w:rFonts w:asciiTheme="minorHAnsi" w:hAnsiTheme="minorHAnsi" w:cstheme="minorHAnsi"/>
          <w:b/>
          <w:color w:val="201F1E"/>
          <w:szCs w:val="24"/>
          <w:shd w:val="clear" w:color="auto" w:fill="FFFFFF"/>
        </w:rPr>
        <w:t xml:space="preserve"> </w:t>
      </w:r>
      <w:r w:rsidR="00304DDD">
        <w:rPr>
          <w:rFonts w:asciiTheme="minorHAnsi" w:hAnsiTheme="minorHAnsi" w:cstheme="minorHAnsi"/>
          <w:color w:val="201F1E"/>
          <w:szCs w:val="24"/>
          <w:shd w:val="clear" w:color="auto" w:fill="FFFFFF"/>
        </w:rPr>
        <w:t>(</w:t>
      </w:r>
      <w:proofErr w:type="spellStart"/>
      <w:r w:rsidR="00304DDD">
        <w:rPr>
          <w:rFonts w:asciiTheme="minorHAnsi" w:hAnsiTheme="minorHAnsi" w:cstheme="minorHAnsi"/>
          <w:color w:val="201F1E"/>
          <w:szCs w:val="24"/>
          <w:shd w:val="clear" w:color="auto" w:fill="FFFFFF"/>
        </w:rPr>
        <w:t>Ctrl+Click</w:t>
      </w:r>
      <w:proofErr w:type="spellEnd"/>
      <w:r w:rsidR="00304DDD">
        <w:rPr>
          <w:rFonts w:asciiTheme="minorHAnsi" w:hAnsiTheme="minorHAnsi" w:cstheme="minorHAnsi"/>
          <w:color w:val="201F1E"/>
          <w:szCs w:val="24"/>
          <w:shd w:val="clear" w:color="auto" w:fill="FFFFFF"/>
        </w:rPr>
        <w:t>)</w:t>
      </w:r>
      <w:r w:rsidRPr="00E344EB">
        <w:rPr>
          <w:rFonts w:asciiTheme="minorHAnsi" w:hAnsiTheme="minorHAnsi" w:cstheme="minorHAnsi"/>
          <w:color w:val="201F1E"/>
          <w:szCs w:val="24"/>
          <w:shd w:val="clear" w:color="auto" w:fill="FFFFFF"/>
        </w:rPr>
        <w:t> </w:t>
      </w:r>
      <w:hyperlink r:id="rId22" w:history="1">
        <w:r w:rsidR="007412F9">
          <w:rPr>
            <w:rStyle w:val="Hyperlink"/>
            <w:rFonts w:asciiTheme="minorHAnsi" w:hAnsiTheme="minorHAnsi" w:cstheme="minorHAnsi"/>
            <w:shd w:val="clear" w:color="auto" w:fill="FFFFFF"/>
          </w:rPr>
          <w:t>here</w:t>
        </w:r>
      </w:hyperlink>
      <w:r w:rsidR="00C71C59" w:rsidRPr="001F6870">
        <w:rPr>
          <w:rFonts w:ascii="Times New Roman" w:hAnsi="Times New Roman"/>
          <w:b/>
          <w:szCs w:val="24"/>
        </w:rPr>
        <w:br w:type="page"/>
      </w:r>
    </w:p>
    <w:p w14:paraId="521E85BC" w14:textId="77777777" w:rsidR="0006368B" w:rsidRPr="005E4850" w:rsidRDefault="0006368B" w:rsidP="0094347C">
      <w:pPr>
        <w:overflowPunct/>
        <w:autoSpaceDE/>
        <w:autoSpaceDN/>
        <w:adjustRightInd/>
        <w:spacing w:line="276" w:lineRule="auto"/>
        <w:textAlignment w:val="auto"/>
        <w:rPr>
          <w:rFonts w:asciiTheme="minorHAnsi" w:hAnsiTheme="minorHAnsi" w:cstheme="minorHAnsi"/>
          <w:b/>
          <w:szCs w:val="24"/>
        </w:rPr>
      </w:pPr>
      <w:r w:rsidRPr="005E4850">
        <w:rPr>
          <w:rFonts w:asciiTheme="minorHAnsi" w:hAnsiTheme="minorHAnsi" w:cstheme="minorHAnsi"/>
          <w:b/>
          <w:szCs w:val="24"/>
        </w:rPr>
        <w:lastRenderedPageBreak/>
        <w:t xml:space="preserve">Student </w:t>
      </w:r>
      <w:r>
        <w:rPr>
          <w:rFonts w:asciiTheme="minorHAnsi" w:hAnsiTheme="minorHAnsi" w:cstheme="minorHAnsi"/>
          <w:b/>
          <w:szCs w:val="24"/>
        </w:rPr>
        <w:t>Registry Help Desk</w:t>
      </w:r>
    </w:p>
    <w:p w14:paraId="77FD67C4" w14:textId="77777777" w:rsidR="0006368B" w:rsidRPr="005E4850" w:rsidRDefault="0006368B" w:rsidP="0094347C">
      <w:pPr>
        <w:pStyle w:val="BodyText"/>
        <w:spacing w:line="276" w:lineRule="auto"/>
        <w:jc w:val="left"/>
        <w:rPr>
          <w:rFonts w:asciiTheme="minorHAnsi" w:hAnsiTheme="minorHAnsi" w:cstheme="minorHAnsi"/>
          <w:sz w:val="24"/>
          <w:szCs w:val="24"/>
        </w:rPr>
      </w:pPr>
      <w:r w:rsidRPr="005E4850">
        <w:rPr>
          <w:rFonts w:asciiTheme="minorHAnsi" w:hAnsiTheme="minorHAnsi" w:cstheme="minorHAnsi"/>
          <w:sz w:val="24"/>
          <w:szCs w:val="24"/>
        </w:rPr>
        <w:t xml:space="preserve">The Student </w:t>
      </w:r>
      <w:r>
        <w:rPr>
          <w:rFonts w:asciiTheme="minorHAnsi" w:hAnsiTheme="minorHAnsi" w:cstheme="minorHAnsi"/>
          <w:sz w:val="24"/>
          <w:szCs w:val="24"/>
        </w:rPr>
        <w:t xml:space="preserve">Registry Help Desk </w:t>
      </w:r>
      <w:r w:rsidRPr="005E4850">
        <w:rPr>
          <w:rFonts w:asciiTheme="minorHAnsi" w:hAnsiTheme="minorHAnsi" w:cstheme="minorHAnsi"/>
          <w:sz w:val="24"/>
          <w:szCs w:val="24"/>
        </w:rPr>
        <w:t>provides the following services:</w:t>
      </w:r>
    </w:p>
    <w:p w14:paraId="4F82CEAD" w14:textId="77777777" w:rsidR="0006368B" w:rsidRPr="005E4850"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Admissions, </w:t>
      </w:r>
      <w:r w:rsidRPr="005E4850">
        <w:rPr>
          <w:rFonts w:asciiTheme="minorHAnsi" w:hAnsiTheme="minorHAnsi" w:cstheme="minorHAnsi"/>
        </w:rPr>
        <w:t>Registration, Exams and </w:t>
      </w:r>
      <w:r>
        <w:rPr>
          <w:rFonts w:asciiTheme="minorHAnsi" w:hAnsiTheme="minorHAnsi" w:cstheme="minorHAnsi"/>
        </w:rPr>
        <w:t>Conferring</w:t>
      </w:r>
      <w:r w:rsidRPr="005E4850">
        <w:rPr>
          <w:rFonts w:asciiTheme="minorHAnsi" w:hAnsiTheme="minorHAnsi" w:cstheme="minorHAnsi"/>
        </w:rPr>
        <w:t xml:space="preserve"> queries </w:t>
      </w:r>
    </w:p>
    <w:p w14:paraId="683FA214" w14:textId="70678E75" w:rsidR="0006368B" w:rsidRPr="005E4850"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Prospectus pick up </w:t>
      </w:r>
    </w:p>
    <w:p w14:paraId="6C39D44C" w14:textId="77777777" w:rsidR="0006368B" w:rsidRPr="005E4850"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Replacement ID Cards </w:t>
      </w:r>
    </w:p>
    <w:p w14:paraId="01924B31" w14:textId="77777777" w:rsidR="0006368B"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Pr>
          <w:rFonts w:asciiTheme="minorHAnsi" w:hAnsiTheme="minorHAnsi" w:cstheme="minorHAnsi"/>
        </w:rPr>
        <w:t xml:space="preserve">Exam </w:t>
      </w:r>
      <w:r w:rsidRPr="005E4850">
        <w:rPr>
          <w:rFonts w:asciiTheme="minorHAnsi" w:hAnsiTheme="minorHAnsi" w:cstheme="minorHAnsi"/>
        </w:rPr>
        <w:t xml:space="preserve">Transcript </w:t>
      </w:r>
      <w:r>
        <w:rPr>
          <w:rFonts w:asciiTheme="minorHAnsi" w:hAnsiTheme="minorHAnsi" w:cstheme="minorHAnsi"/>
        </w:rPr>
        <w:t>r</w:t>
      </w:r>
      <w:r w:rsidRPr="005E4850">
        <w:rPr>
          <w:rFonts w:asciiTheme="minorHAnsi" w:hAnsiTheme="minorHAnsi" w:cstheme="minorHAnsi"/>
        </w:rPr>
        <w:t>equests</w:t>
      </w:r>
    </w:p>
    <w:p w14:paraId="645B59B6" w14:textId="77777777" w:rsidR="0006368B" w:rsidRPr="005E4850"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Pr>
          <w:rFonts w:asciiTheme="minorHAnsi" w:hAnsiTheme="minorHAnsi" w:cstheme="minorHAnsi"/>
        </w:rPr>
        <w:t>Course Withdrawal / Leave of Absence</w:t>
      </w:r>
      <w:r w:rsidRPr="005E4850">
        <w:rPr>
          <w:rFonts w:asciiTheme="minorHAnsi" w:hAnsiTheme="minorHAnsi" w:cstheme="minorHAnsi"/>
        </w:rPr>
        <w:t xml:space="preserve"> </w:t>
      </w:r>
    </w:p>
    <w:p w14:paraId="1F8D7CD4" w14:textId="77777777" w:rsidR="0006368B" w:rsidRPr="005E4850"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Validation and </w:t>
      </w:r>
      <w:r>
        <w:rPr>
          <w:rFonts w:asciiTheme="minorHAnsi" w:hAnsiTheme="minorHAnsi" w:cstheme="minorHAnsi"/>
        </w:rPr>
        <w:t>S</w:t>
      </w:r>
      <w:r w:rsidRPr="005E4850">
        <w:rPr>
          <w:rFonts w:asciiTheme="minorHAnsi" w:hAnsiTheme="minorHAnsi" w:cstheme="minorHAnsi"/>
        </w:rPr>
        <w:t xml:space="preserve">tamping of </w:t>
      </w:r>
      <w:r>
        <w:rPr>
          <w:rFonts w:asciiTheme="minorHAnsi" w:hAnsiTheme="minorHAnsi" w:cstheme="minorHAnsi"/>
        </w:rPr>
        <w:t>F</w:t>
      </w:r>
      <w:r w:rsidRPr="005E4850">
        <w:rPr>
          <w:rFonts w:asciiTheme="minorHAnsi" w:hAnsiTheme="minorHAnsi" w:cstheme="minorHAnsi"/>
        </w:rPr>
        <w:t>orms e.g. social welfare, medical card</w:t>
      </w:r>
      <w:r>
        <w:rPr>
          <w:rFonts w:asciiTheme="minorHAnsi" w:hAnsiTheme="minorHAnsi" w:cstheme="minorHAnsi"/>
        </w:rPr>
        <w:t xml:space="preserve"> application</w:t>
      </w:r>
    </w:p>
    <w:p w14:paraId="11FA8A90" w14:textId="77777777" w:rsidR="0006368B" w:rsidRPr="005E4850" w:rsidRDefault="0006368B" w:rsidP="0094347C">
      <w:pPr>
        <w:pStyle w:val="NormalWeb"/>
        <w:numPr>
          <w:ilvl w:val="0"/>
          <w:numId w:val="26"/>
        </w:numPr>
        <w:spacing w:before="0" w:beforeAutospacing="0" w:after="60" w:afterAutospacing="0" w:line="276" w:lineRule="auto"/>
        <w:rPr>
          <w:rFonts w:asciiTheme="minorHAnsi" w:hAnsiTheme="minorHAnsi" w:cstheme="minorHAnsi"/>
        </w:rPr>
      </w:pPr>
      <w:r w:rsidRPr="005E4850">
        <w:rPr>
          <w:rFonts w:asciiTheme="minorHAnsi" w:hAnsiTheme="minorHAnsi" w:cstheme="minorHAnsi"/>
        </w:rPr>
        <w:t xml:space="preserve">Change of Name/ Change of Address requests </w:t>
      </w:r>
    </w:p>
    <w:p w14:paraId="53A27CF8" w14:textId="77777777" w:rsidR="0006368B" w:rsidRPr="00C94DB2" w:rsidRDefault="0006368B" w:rsidP="0094347C">
      <w:pPr>
        <w:pStyle w:val="NormalWeb"/>
        <w:numPr>
          <w:ilvl w:val="0"/>
          <w:numId w:val="26"/>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 xml:space="preserve">Registration and </w:t>
      </w:r>
      <w:r w:rsidRPr="00BA3E18">
        <w:rPr>
          <w:rFonts w:asciiTheme="minorHAnsi" w:hAnsiTheme="minorHAnsi" w:cstheme="minorHAnsi"/>
        </w:rPr>
        <w:t>Statements</w:t>
      </w:r>
    </w:p>
    <w:p w14:paraId="39047E66" w14:textId="77777777" w:rsidR="00BF449C" w:rsidRPr="00C94DB2" w:rsidRDefault="00BF449C" w:rsidP="0094347C">
      <w:pPr>
        <w:pStyle w:val="NormalWeb"/>
        <w:numPr>
          <w:ilvl w:val="0"/>
          <w:numId w:val="26"/>
        </w:numPr>
        <w:tabs>
          <w:tab w:val="left" w:pos="2400"/>
          <w:tab w:val="left" w:pos="5040"/>
        </w:tabs>
        <w:spacing w:before="0" w:beforeAutospacing="0" w:after="60" w:afterAutospacing="0" w:line="276" w:lineRule="auto"/>
        <w:rPr>
          <w:rFonts w:asciiTheme="minorHAnsi" w:hAnsiTheme="minorHAnsi" w:cstheme="minorHAnsi"/>
          <w:b/>
        </w:rPr>
      </w:pPr>
      <w:r>
        <w:rPr>
          <w:rFonts w:asciiTheme="minorHAnsi" w:hAnsiTheme="minorHAnsi" w:cstheme="minorHAnsi"/>
        </w:rPr>
        <w:t>Employment and verification requests</w:t>
      </w:r>
    </w:p>
    <w:p w14:paraId="4253464F" w14:textId="794082CC" w:rsidR="00ED2738" w:rsidRPr="00152418" w:rsidRDefault="0006368B" w:rsidP="5980A9FD">
      <w:pPr>
        <w:pStyle w:val="NormalWeb"/>
        <w:spacing w:before="0" w:beforeAutospacing="0" w:after="60" w:afterAutospacing="0" w:line="276" w:lineRule="auto"/>
        <w:rPr>
          <w:rFonts w:asciiTheme="minorHAnsi" w:hAnsiTheme="minorHAnsi" w:cstheme="minorBidi"/>
        </w:rPr>
      </w:pPr>
      <w:r w:rsidRPr="5980A9FD">
        <w:rPr>
          <w:rFonts w:asciiTheme="minorHAnsi" w:hAnsiTheme="minorHAnsi" w:cstheme="minorBidi"/>
          <w:b/>
          <w:bCs/>
        </w:rPr>
        <w:t>Student Registry Help Desk</w:t>
      </w:r>
      <w:r w:rsidRPr="5980A9FD">
        <w:rPr>
          <w:rFonts w:asciiTheme="minorHAnsi" w:hAnsiTheme="minorHAnsi" w:cstheme="minorBidi"/>
        </w:rPr>
        <w:t xml:space="preserve">: Location: Ground floor, Áras Uí Chathail, which is situated on the main campus. </w:t>
      </w:r>
      <w:r w:rsidR="004026CD" w:rsidRPr="5980A9FD">
        <w:rPr>
          <w:rFonts w:asciiTheme="minorHAnsi" w:hAnsiTheme="minorHAnsi" w:cstheme="minorBidi"/>
        </w:rPr>
        <w:t xml:space="preserve"> </w:t>
      </w:r>
      <w:r w:rsidRPr="5980A9FD">
        <w:rPr>
          <w:rFonts w:asciiTheme="minorHAnsi" w:hAnsiTheme="minorHAnsi" w:cstheme="minorBidi"/>
        </w:rPr>
        <w:t xml:space="preserve">Tel: (091) 495999 / </w:t>
      </w:r>
      <w:hyperlink r:id="rId23">
        <w:r w:rsidRPr="5980A9FD">
          <w:rPr>
            <w:rStyle w:val="Hyperlink"/>
            <w:rFonts w:asciiTheme="minorHAnsi" w:hAnsiTheme="minorHAnsi" w:cstheme="minorBidi"/>
          </w:rPr>
          <w:t>askregistry@</w:t>
        </w:r>
        <w:r w:rsidR="00C8760F" w:rsidRPr="5980A9FD">
          <w:rPr>
            <w:rStyle w:val="Hyperlink"/>
            <w:rFonts w:asciiTheme="minorHAnsi" w:hAnsiTheme="minorHAnsi" w:cstheme="minorBidi"/>
          </w:rPr>
          <w:t>universityofgalway</w:t>
        </w:r>
        <w:r w:rsidRPr="5980A9FD">
          <w:rPr>
            <w:rStyle w:val="Hyperlink"/>
            <w:rFonts w:asciiTheme="minorHAnsi" w:hAnsiTheme="minorHAnsi" w:cstheme="minorBidi"/>
          </w:rPr>
          <w:t>.ie</w:t>
        </w:r>
        <w:r>
          <w:br/>
        </w:r>
      </w:hyperlink>
      <w:r w:rsidR="004026CD" w:rsidRPr="5980A9FD">
        <w:rPr>
          <w:rFonts w:asciiTheme="minorHAnsi" w:hAnsiTheme="minorHAnsi" w:cstheme="minorBidi"/>
        </w:rPr>
        <w:t xml:space="preserve">Registered Students can visit the Front Desk service which is open Monday to Friday 9:30am-12:30pm &amp; 1:30pm-4:00pm.  Web link for further details as follows: </w:t>
      </w:r>
      <w:hyperlink r:id="rId24">
        <w:r w:rsidR="004026CD" w:rsidRPr="5980A9FD">
          <w:rPr>
            <w:rStyle w:val="Hyperlink"/>
            <w:rFonts w:asciiTheme="minorHAnsi" w:hAnsiTheme="minorHAnsi" w:cstheme="minorBidi"/>
          </w:rPr>
          <w:t>https://www.universityofgalway.ie/student-registry-helpdesk/</w:t>
        </w:r>
      </w:hyperlink>
    </w:p>
    <w:p w14:paraId="0FBD23DD" w14:textId="77777777" w:rsidR="00C61D5C" w:rsidRPr="00152418" w:rsidRDefault="00C61D5C" w:rsidP="0094347C">
      <w:pPr>
        <w:tabs>
          <w:tab w:val="left" w:pos="2400"/>
          <w:tab w:val="left" w:pos="5040"/>
        </w:tabs>
        <w:rPr>
          <w:rFonts w:asciiTheme="minorHAnsi" w:hAnsiTheme="minorHAnsi" w:cstheme="minorHAnsi"/>
          <w:b/>
          <w:szCs w:val="24"/>
        </w:rPr>
      </w:pPr>
    </w:p>
    <w:p w14:paraId="66157C9F" w14:textId="456ACC1F" w:rsidR="005F0039" w:rsidRPr="00152418" w:rsidRDefault="000A1D19" w:rsidP="0094347C">
      <w:pPr>
        <w:tabs>
          <w:tab w:val="left" w:pos="2400"/>
          <w:tab w:val="left" w:pos="5040"/>
        </w:tabs>
        <w:rPr>
          <w:rFonts w:asciiTheme="minorHAnsi" w:hAnsiTheme="minorHAnsi" w:cstheme="minorHAnsi"/>
          <w:szCs w:val="24"/>
        </w:rPr>
      </w:pPr>
      <w:r w:rsidRPr="00152418">
        <w:rPr>
          <w:rFonts w:asciiTheme="minorHAnsi" w:hAnsiTheme="minorHAnsi" w:cstheme="minorHAnsi"/>
          <w:b/>
          <w:szCs w:val="24"/>
        </w:rPr>
        <w:t xml:space="preserve">Useful </w:t>
      </w:r>
      <w:r w:rsidR="005F0039" w:rsidRPr="00152418">
        <w:rPr>
          <w:rFonts w:asciiTheme="minorHAnsi" w:hAnsiTheme="minorHAnsi" w:cstheme="minorHAnsi"/>
          <w:b/>
          <w:szCs w:val="24"/>
        </w:rPr>
        <w:t xml:space="preserve">Contact </w:t>
      </w:r>
      <w:r w:rsidR="005F0039" w:rsidRPr="009D23DE">
        <w:rPr>
          <w:rFonts w:asciiTheme="minorHAnsi" w:hAnsiTheme="minorHAnsi" w:cstheme="minorHAnsi"/>
          <w:b/>
          <w:szCs w:val="24"/>
        </w:rPr>
        <w:t>Numbers</w:t>
      </w:r>
      <w:r w:rsidRPr="009D23DE">
        <w:rPr>
          <w:rFonts w:asciiTheme="minorHAnsi" w:hAnsiTheme="minorHAnsi" w:cstheme="minorHAnsi"/>
          <w:b/>
          <w:szCs w:val="24"/>
        </w:rPr>
        <w:t xml:space="preserve"> (</w:t>
      </w:r>
      <w:hyperlink r:id="rId25" w:history="1">
        <w:r w:rsidR="009D23DE" w:rsidRPr="009D23DE">
          <w:rPr>
            <w:rStyle w:val="Hyperlink"/>
            <w:rFonts w:asciiTheme="minorHAnsi" w:hAnsiTheme="minorHAnsi" w:cstheme="minorHAnsi"/>
            <w:bCs/>
          </w:rPr>
          <w:t>https://www.</w:t>
        </w:r>
        <w:r w:rsidR="00C8760F">
          <w:rPr>
            <w:rStyle w:val="Hyperlink"/>
            <w:rFonts w:asciiTheme="minorHAnsi" w:hAnsiTheme="minorHAnsi" w:cstheme="minorHAnsi"/>
            <w:bCs/>
          </w:rPr>
          <w:t>universityofgalway</w:t>
        </w:r>
        <w:r w:rsidR="009D23DE" w:rsidRPr="009D23DE">
          <w:rPr>
            <w:rStyle w:val="Hyperlink"/>
            <w:rFonts w:asciiTheme="minorHAnsi" w:hAnsiTheme="minorHAnsi" w:cstheme="minorHAnsi"/>
            <w:bCs/>
          </w:rPr>
          <w:t>.ie/about-us/contact-us/</w:t>
        </w:r>
      </w:hyperlink>
      <w:r w:rsidRPr="009D23DE">
        <w:rPr>
          <w:rFonts w:asciiTheme="minorHAnsi" w:hAnsiTheme="minorHAnsi" w:cstheme="minorHAnsi"/>
          <w:b/>
          <w:szCs w:val="24"/>
        </w:rPr>
        <w:t>)</w:t>
      </w:r>
      <w:r w:rsidRPr="00152418">
        <w:rPr>
          <w:rFonts w:asciiTheme="minorHAnsi" w:hAnsiTheme="minorHAnsi" w:cstheme="minorHAnsi"/>
          <w:b/>
          <w:szCs w:val="24"/>
        </w:rPr>
        <w:t xml:space="preserve"> </w:t>
      </w:r>
    </w:p>
    <w:p w14:paraId="615AC776" w14:textId="77777777" w:rsidR="005F0039" w:rsidRPr="00152418" w:rsidRDefault="005F0039" w:rsidP="0094347C">
      <w:pPr>
        <w:tabs>
          <w:tab w:val="left" w:pos="2400"/>
          <w:tab w:val="left" w:pos="5160"/>
        </w:tabs>
        <w:rPr>
          <w:rFonts w:asciiTheme="minorHAnsi" w:hAnsiTheme="minorHAnsi" w:cstheme="minorHAnsi"/>
          <w:b/>
          <w:szCs w:val="24"/>
        </w:rPr>
      </w:pPr>
    </w:p>
    <w:p w14:paraId="3EB54D03"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Student </w:t>
      </w:r>
      <w:r>
        <w:rPr>
          <w:rFonts w:asciiTheme="minorHAnsi" w:hAnsiTheme="minorHAnsi" w:cstheme="minorHAnsi"/>
          <w:szCs w:val="24"/>
        </w:rPr>
        <w:t>Registry Help D</w:t>
      </w:r>
      <w:r w:rsidRPr="004465B1">
        <w:rPr>
          <w:rFonts w:asciiTheme="minorHAnsi" w:hAnsiTheme="minorHAnsi" w:cstheme="minorHAnsi"/>
          <w:szCs w:val="24"/>
        </w:rPr>
        <w:t>esk</w:t>
      </w:r>
      <w:r>
        <w:rPr>
          <w:rFonts w:asciiTheme="minorHAnsi" w:hAnsiTheme="minorHAnsi" w:cstheme="minorHAnsi"/>
          <w:szCs w:val="24"/>
        </w:rPr>
        <w:tab/>
      </w:r>
      <w:r w:rsidRPr="004465B1">
        <w:rPr>
          <w:rFonts w:asciiTheme="minorHAnsi" w:hAnsiTheme="minorHAnsi" w:cstheme="minorHAnsi"/>
          <w:szCs w:val="24"/>
        </w:rPr>
        <w:t>(091) 495999</w:t>
      </w:r>
    </w:p>
    <w:p w14:paraId="4C584508"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ISS Help Desk</w:t>
      </w:r>
      <w:r w:rsidRPr="004465B1">
        <w:rPr>
          <w:rFonts w:asciiTheme="minorHAnsi" w:hAnsiTheme="minorHAnsi" w:cstheme="minorHAnsi"/>
          <w:szCs w:val="24"/>
        </w:rPr>
        <w:tab/>
        <w:t>(091) 495777</w:t>
      </w:r>
    </w:p>
    <w:p w14:paraId="715D0EAF"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Admissions Office</w:t>
      </w:r>
      <w:r w:rsidRPr="004465B1">
        <w:rPr>
          <w:rFonts w:asciiTheme="minorHAnsi" w:hAnsiTheme="minorHAnsi" w:cstheme="minorHAnsi"/>
          <w:szCs w:val="24"/>
        </w:rPr>
        <w:tab/>
        <w:t>(091) 495999</w:t>
      </w:r>
    </w:p>
    <w:p w14:paraId="1A09340E"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Accommodation </w:t>
      </w:r>
      <w:r>
        <w:rPr>
          <w:rFonts w:asciiTheme="minorHAnsi" w:hAnsiTheme="minorHAnsi" w:cstheme="minorHAnsi"/>
          <w:szCs w:val="24"/>
        </w:rPr>
        <w:t xml:space="preserve">&amp; Welfare </w:t>
      </w:r>
      <w:r w:rsidRPr="004465B1">
        <w:rPr>
          <w:rFonts w:asciiTheme="minorHAnsi" w:hAnsiTheme="minorHAnsi" w:cstheme="minorHAnsi"/>
          <w:szCs w:val="24"/>
        </w:rPr>
        <w:t>Office</w:t>
      </w:r>
      <w:r w:rsidRPr="004465B1">
        <w:rPr>
          <w:rFonts w:asciiTheme="minorHAnsi" w:hAnsiTheme="minorHAnsi" w:cstheme="minorHAnsi"/>
          <w:szCs w:val="24"/>
        </w:rPr>
        <w:tab/>
      </w:r>
      <w:r w:rsidRPr="00141DA4">
        <w:rPr>
          <w:rFonts w:asciiTheme="minorHAnsi" w:hAnsiTheme="minorHAnsi" w:cstheme="minorHAnsi"/>
          <w:szCs w:val="24"/>
        </w:rPr>
        <w:t>(091) 493540</w:t>
      </w:r>
    </w:p>
    <w:p w14:paraId="6E1EC6E3"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 xml:space="preserve">Disability </w:t>
      </w:r>
      <w:r>
        <w:rPr>
          <w:rFonts w:asciiTheme="minorHAnsi" w:hAnsiTheme="minorHAnsi" w:cstheme="minorHAnsi"/>
          <w:szCs w:val="24"/>
        </w:rPr>
        <w:t>Support Service</w:t>
      </w:r>
      <w:r>
        <w:rPr>
          <w:rFonts w:asciiTheme="minorHAnsi" w:hAnsiTheme="minorHAnsi" w:cstheme="minorHAnsi"/>
          <w:szCs w:val="24"/>
        </w:rPr>
        <w:tab/>
        <w:t>(</w:t>
      </w:r>
      <w:r w:rsidRPr="004465B1">
        <w:rPr>
          <w:rFonts w:asciiTheme="minorHAnsi" w:hAnsiTheme="minorHAnsi" w:cstheme="minorHAnsi"/>
          <w:szCs w:val="24"/>
        </w:rPr>
        <w:t>091) 492813</w:t>
      </w:r>
    </w:p>
    <w:p w14:paraId="2DC0EF72"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Fees Office</w:t>
      </w:r>
      <w:r w:rsidRPr="004465B1">
        <w:rPr>
          <w:rFonts w:asciiTheme="minorHAnsi" w:hAnsiTheme="minorHAnsi" w:cstheme="minorHAnsi"/>
          <w:szCs w:val="24"/>
        </w:rPr>
        <w:tab/>
        <w:t>(091) 492386</w:t>
      </w:r>
    </w:p>
    <w:p w14:paraId="5DAEC15A"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Health &amp; Safety Office</w:t>
      </w:r>
      <w:r w:rsidRPr="004465B1">
        <w:rPr>
          <w:rFonts w:asciiTheme="minorHAnsi" w:hAnsiTheme="minorHAnsi" w:cstheme="minorHAnsi"/>
          <w:szCs w:val="24"/>
        </w:rPr>
        <w:tab/>
        <w:t>(091) 492678</w:t>
      </w:r>
    </w:p>
    <w:p w14:paraId="143C8AD7"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Campus Security / Emergency</w:t>
      </w:r>
      <w:r w:rsidRPr="004465B1">
        <w:rPr>
          <w:rFonts w:asciiTheme="minorHAnsi" w:hAnsiTheme="minorHAnsi" w:cstheme="minorHAnsi"/>
          <w:szCs w:val="24"/>
        </w:rPr>
        <w:tab/>
        <w:t>(091) 493333</w:t>
      </w:r>
    </w:p>
    <w:p w14:paraId="71A71838"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Counselling</w:t>
      </w:r>
      <w:r w:rsidRPr="004465B1">
        <w:rPr>
          <w:rFonts w:asciiTheme="minorHAnsi" w:hAnsiTheme="minorHAnsi" w:cstheme="minorHAnsi"/>
          <w:szCs w:val="24"/>
        </w:rPr>
        <w:tab/>
        <w:t>(091) 492484</w:t>
      </w:r>
    </w:p>
    <w:p w14:paraId="32590C70"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 Health Unit</w:t>
      </w:r>
      <w:r w:rsidRPr="004465B1">
        <w:rPr>
          <w:rFonts w:asciiTheme="minorHAnsi" w:hAnsiTheme="minorHAnsi" w:cstheme="minorHAnsi"/>
          <w:szCs w:val="24"/>
        </w:rPr>
        <w:tab/>
        <w:t>(091) 492604</w:t>
      </w:r>
    </w:p>
    <w:p w14:paraId="1D3EF457" w14:textId="77777777" w:rsidR="00CB00BA" w:rsidRPr="004465B1" w:rsidRDefault="00CB00BA"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Students Union Shop</w:t>
      </w:r>
      <w:r w:rsidRPr="004465B1">
        <w:rPr>
          <w:rFonts w:asciiTheme="minorHAnsi" w:hAnsiTheme="minorHAnsi" w:cstheme="minorHAnsi"/>
          <w:szCs w:val="24"/>
        </w:rPr>
        <w:tab/>
        <w:t>(091) 492411</w:t>
      </w:r>
    </w:p>
    <w:p w14:paraId="65ECCB23" w14:textId="77777777" w:rsidR="000C7045" w:rsidRPr="004465B1" w:rsidRDefault="000C7045"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General Emergency</w:t>
      </w:r>
      <w:r w:rsidRPr="004465B1">
        <w:rPr>
          <w:rFonts w:asciiTheme="minorHAnsi" w:hAnsiTheme="minorHAnsi" w:cstheme="minorHAnsi"/>
          <w:szCs w:val="24"/>
        </w:rPr>
        <w:tab/>
        <w:t>999</w:t>
      </w:r>
      <w:r>
        <w:rPr>
          <w:rFonts w:asciiTheme="minorHAnsi" w:hAnsiTheme="minorHAnsi" w:cstheme="minorHAnsi"/>
          <w:szCs w:val="24"/>
        </w:rPr>
        <w:t xml:space="preserve"> / 112</w:t>
      </w:r>
    </w:p>
    <w:p w14:paraId="4839E2A5" w14:textId="77777777" w:rsidR="000C7045" w:rsidRPr="004465B1" w:rsidRDefault="000C7045"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Local Garda Station</w:t>
      </w:r>
      <w:r w:rsidRPr="004465B1">
        <w:rPr>
          <w:rFonts w:asciiTheme="minorHAnsi" w:hAnsiTheme="minorHAnsi" w:cstheme="minorHAnsi"/>
          <w:szCs w:val="24"/>
        </w:rPr>
        <w:tab/>
        <w:t>(091) 538 000</w:t>
      </w:r>
      <w:r w:rsidRPr="004465B1">
        <w:rPr>
          <w:rFonts w:asciiTheme="minorHAnsi" w:hAnsiTheme="minorHAnsi" w:cstheme="minorHAnsi"/>
          <w:szCs w:val="24"/>
        </w:rPr>
        <w:tab/>
      </w:r>
    </w:p>
    <w:p w14:paraId="6FB8AC94" w14:textId="3AE2F350" w:rsidR="000C7045" w:rsidRPr="004465B1" w:rsidRDefault="000C7045"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Hospital (</w:t>
      </w:r>
      <w:r w:rsidR="00962C12">
        <w:rPr>
          <w:rFonts w:asciiTheme="minorHAnsi" w:hAnsiTheme="minorHAnsi" w:cstheme="minorHAnsi"/>
          <w:szCs w:val="24"/>
        </w:rPr>
        <w:t>UHG</w:t>
      </w:r>
      <w:r w:rsidRPr="004465B1">
        <w:rPr>
          <w:rFonts w:asciiTheme="minorHAnsi" w:hAnsiTheme="minorHAnsi" w:cstheme="minorHAnsi"/>
          <w:szCs w:val="24"/>
        </w:rPr>
        <w:t>)</w:t>
      </w:r>
      <w:r w:rsidRPr="004465B1">
        <w:rPr>
          <w:rFonts w:asciiTheme="minorHAnsi" w:hAnsiTheme="minorHAnsi" w:cstheme="minorHAnsi"/>
          <w:szCs w:val="24"/>
        </w:rPr>
        <w:tab/>
        <w:t xml:space="preserve">(091) </w:t>
      </w:r>
      <w:r>
        <w:rPr>
          <w:rFonts w:asciiTheme="minorHAnsi" w:hAnsiTheme="minorHAnsi" w:cstheme="minorHAnsi"/>
          <w:szCs w:val="24"/>
        </w:rPr>
        <w:t>524222</w:t>
      </w:r>
    </w:p>
    <w:p w14:paraId="1AC1A566" w14:textId="77777777" w:rsidR="000C7045" w:rsidRDefault="000C7045" w:rsidP="0094347C">
      <w:pPr>
        <w:tabs>
          <w:tab w:val="left" w:pos="4253"/>
        </w:tabs>
        <w:spacing w:after="60" w:line="276" w:lineRule="auto"/>
        <w:rPr>
          <w:rFonts w:asciiTheme="minorHAnsi" w:hAnsiTheme="minorHAnsi" w:cstheme="minorHAnsi"/>
          <w:szCs w:val="24"/>
        </w:rPr>
      </w:pPr>
      <w:r w:rsidRPr="004465B1">
        <w:rPr>
          <w:rFonts w:asciiTheme="minorHAnsi" w:hAnsiTheme="minorHAnsi" w:cstheme="minorHAnsi"/>
          <w:szCs w:val="24"/>
        </w:rPr>
        <w:t>Samaritans</w:t>
      </w:r>
      <w:r w:rsidRPr="004465B1">
        <w:rPr>
          <w:rFonts w:asciiTheme="minorHAnsi" w:hAnsiTheme="minorHAnsi" w:cstheme="minorHAnsi"/>
          <w:szCs w:val="24"/>
        </w:rPr>
        <w:tab/>
      </w:r>
      <w:r w:rsidRPr="00E03263">
        <w:rPr>
          <w:rFonts w:asciiTheme="minorHAnsi" w:hAnsiTheme="minorHAnsi" w:cstheme="minorHAnsi"/>
          <w:szCs w:val="24"/>
        </w:rPr>
        <w:t>116 123 (freephone 24/7)</w:t>
      </w:r>
    </w:p>
    <w:p w14:paraId="79BC606E" w14:textId="77777777" w:rsidR="008A759C" w:rsidRDefault="008A759C" w:rsidP="0094347C">
      <w:pPr>
        <w:tabs>
          <w:tab w:val="left" w:pos="4253"/>
        </w:tabs>
        <w:spacing w:after="60" w:line="276" w:lineRule="auto"/>
        <w:rPr>
          <w:rFonts w:asciiTheme="minorHAnsi" w:hAnsiTheme="minorHAnsi" w:cstheme="minorHAnsi"/>
          <w:szCs w:val="24"/>
        </w:rPr>
      </w:pPr>
    </w:p>
    <w:p w14:paraId="5C81E86E" w14:textId="77777777" w:rsidR="00645C5A" w:rsidRPr="004E7673" w:rsidRDefault="00645C5A" w:rsidP="0094347C">
      <w:pPr>
        <w:spacing w:line="276" w:lineRule="auto"/>
        <w:rPr>
          <w:rFonts w:asciiTheme="minorHAnsi" w:hAnsiTheme="minorHAnsi" w:cstheme="minorHAnsi"/>
          <w:b/>
          <w:bCs/>
        </w:rPr>
      </w:pPr>
      <w:r w:rsidRPr="004E7673">
        <w:rPr>
          <w:rFonts w:asciiTheme="minorHAnsi" w:hAnsiTheme="minorHAnsi" w:cstheme="minorHAnsi"/>
          <w:b/>
          <w:bCs/>
        </w:rPr>
        <w:t>Student Support</w:t>
      </w:r>
    </w:p>
    <w:p w14:paraId="7EBE9B8C" w14:textId="3D941538" w:rsidR="00645C5A" w:rsidRPr="00843B87" w:rsidRDefault="00645C5A" w:rsidP="0094347C">
      <w:pPr>
        <w:overflowPunct/>
        <w:autoSpaceDE/>
        <w:adjustRightInd/>
        <w:spacing w:line="276" w:lineRule="auto"/>
        <w:rPr>
          <w:rFonts w:asciiTheme="minorHAnsi" w:hAnsiTheme="minorHAnsi" w:cstheme="minorHAnsi"/>
          <w:szCs w:val="24"/>
        </w:rPr>
      </w:pPr>
      <w:r w:rsidRPr="00843B87">
        <w:rPr>
          <w:rFonts w:asciiTheme="minorHAnsi" w:hAnsiTheme="minorHAnsi" w:cstheme="minorHAnsi"/>
          <w:color w:val="201F1E"/>
          <w:szCs w:val="24"/>
          <w:shd w:val="clear" w:color="auto" w:fill="FFFFFF"/>
        </w:rPr>
        <w:t xml:space="preserve">For a summary of supports and services available to </w:t>
      </w:r>
      <w:r w:rsidR="00A60F2F">
        <w:rPr>
          <w:rFonts w:asciiTheme="minorHAnsi" w:hAnsiTheme="minorHAnsi" w:cstheme="minorHAnsi"/>
          <w:color w:val="201F1E"/>
          <w:szCs w:val="24"/>
          <w:shd w:val="clear" w:color="auto" w:fill="FFFFFF"/>
        </w:rPr>
        <w:t xml:space="preserve">College of Science &amp; Engineering </w:t>
      </w:r>
      <w:r w:rsidRPr="00843B87">
        <w:rPr>
          <w:rFonts w:asciiTheme="minorHAnsi" w:hAnsiTheme="minorHAnsi" w:cstheme="minorHAnsi"/>
          <w:color w:val="201F1E"/>
          <w:szCs w:val="24"/>
          <w:shd w:val="clear" w:color="auto" w:fill="FFFFFF"/>
        </w:rPr>
        <w:t>students please click (</w:t>
      </w:r>
      <w:proofErr w:type="spellStart"/>
      <w:r w:rsidRPr="00843B87">
        <w:rPr>
          <w:rFonts w:asciiTheme="minorHAnsi" w:hAnsiTheme="minorHAnsi" w:cstheme="minorHAnsi"/>
          <w:color w:val="201F1E"/>
          <w:szCs w:val="24"/>
          <w:shd w:val="clear" w:color="auto" w:fill="FFFFFF"/>
        </w:rPr>
        <w:t>Ctrl+Click</w:t>
      </w:r>
      <w:proofErr w:type="spellEnd"/>
      <w:r w:rsidRPr="00843B87">
        <w:rPr>
          <w:rFonts w:asciiTheme="minorHAnsi" w:hAnsiTheme="minorHAnsi" w:cstheme="minorHAnsi"/>
          <w:color w:val="201F1E"/>
          <w:szCs w:val="24"/>
          <w:shd w:val="clear" w:color="auto" w:fill="FFFFFF"/>
        </w:rPr>
        <w:t>)  </w:t>
      </w:r>
      <w:hyperlink r:id="rId26" w:history="1">
        <w:r w:rsidRPr="00E720DD">
          <w:rPr>
            <w:rStyle w:val="Hyperlink"/>
            <w:rFonts w:asciiTheme="minorHAnsi" w:hAnsiTheme="minorHAnsi" w:cstheme="minorHAnsi"/>
            <w:color w:val="auto"/>
            <w:szCs w:val="24"/>
            <w:shd w:val="clear" w:color="auto" w:fill="FFFFFF"/>
          </w:rPr>
          <w:t>here</w:t>
        </w:r>
      </w:hyperlink>
    </w:p>
    <w:p w14:paraId="71625706" w14:textId="77777777" w:rsidR="00645C5A" w:rsidRPr="00843B87" w:rsidRDefault="00645C5A" w:rsidP="0094347C">
      <w:pPr>
        <w:spacing w:line="276" w:lineRule="auto"/>
        <w:rPr>
          <w:rFonts w:asciiTheme="minorHAnsi" w:hAnsiTheme="minorHAnsi" w:cstheme="minorHAnsi"/>
        </w:rPr>
      </w:pPr>
    </w:p>
    <w:p w14:paraId="64B1631C" w14:textId="7CBDF63A" w:rsidR="00645C5A" w:rsidRPr="00843B87" w:rsidRDefault="00645C5A" w:rsidP="0094347C">
      <w:pPr>
        <w:spacing w:line="276" w:lineRule="auto"/>
        <w:rPr>
          <w:rFonts w:asciiTheme="minorHAnsi" w:hAnsiTheme="minorHAnsi" w:cstheme="minorHAnsi"/>
          <w:b/>
          <w:bCs/>
        </w:rPr>
      </w:pPr>
      <w:r w:rsidRPr="783333EE">
        <w:rPr>
          <w:rFonts w:asciiTheme="minorHAnsi" w:hAnsiTheme="minorHAnsi" w:cstheme="minorBidi"/>
          <w:b/>
          <w:bCs/>
        </w:rPr>
        <w:t>College of Science &amp; Engineering Student Support Officer</w:t>
      </w:r>
    </w:p>
    <w:p w14:paraId="3930F24A" w14:textId="53A1C6C9" w:rsidR="6900AE8A" w:rsidRDefault="6900AE8A" w:rsidP="0094347C">
      <w:pPr>
        <w:spacing w:line="276" w:lineRule="auto"/>
      </w:pPr>
      <w:r w:rsidRPr="783333EE">
        <w:rPr>
          <w:rFonts w:ascii="Calibri" w:eastAsia="Calibri" w:hAnsi="Calibri" w:cs="Calibri"/>
          <w:szCs w:val="24"/>
        </w:rPr>
        <w:t xml:space="preserve">Kelly Moore is the Student Support Officer in the College of Science &amp; </w:t>
      </w:r>
      <w:proofErr w:type="gramStart"/>
      <w:r w:rsidRPr="783333EE">
        <w:rPr>
          <w:rFonts w:ascii="Calibri" w:eastAsia="Calibri" w:hAnsi="Calibri" w:cs="Calibri"/>
          <w:szCs w:val="24"/>
        </w:rPr>
        <w:t>Engineering, and</w:t>
      </w:r>
      <w:proofErr w:type="gramEnd"/>
      <w:r w:rsidRPr="783333EE">
        <w:rPr>
          <w:rFonts w:ascii="Calibri" w:eastAsia="Calibri" w:hAnsi="Calibri" w:cs="Calibri"/>
          <w:szCs w:val="24"/>
        </w:rPr>
        <w:t xml:space="preserve"> provides support for students during their time at university. The role of the Student Support Officer is to provide confidential, non-judgmental support and an empathetic space for students to share their concerns. In addition, the Student Support Officer can offer personal support and advice on topics such as study planning, time management and any personal challenges that may compromise your ability to study.  For further details please visit the following web link: </w:t>
      </w:r>
      <w:hyperlink r:id="rId27">
        <w:r w:rsidRPr="783333EE">
          <w:rPr>
            <w:rStyle w:val="Hyperlink"/>
            <w:rFonts w:ascii="Calibri" w:eastAsia="Calibri" w:hAnsi="Calibri" w:cs="Calibri"/>
            <w:szCs w:val="24"/>
          </w:rPr>
          <w:t>COSE Student Support Officer - University of Galway</w:t>
        </w:r>
      </w:hyperlink>
    </w:p>
    <w:p w14:paraId="02B0B829" w14:textId="55009679" w:rsidR="6900AE8A" w:rsidRDefault="6900AE8A" w:rsidP="0094347C">
      <w:pPr>
        <w:spacing w:line="276" w:lineRule="auto"/>
      </w:pPr>
      <w:r w:rsidRPr="783333EE">
        <w:rPr>
          <w:rFonts w:ascii="Calibri" w:eastAsia="Calibri" w:hAnsi="Calibri" w:cs="Calibri"/>
          <w:b/>
          <w:bCs/>
          <w:szCs w:val="24"/>
        </w:rPr>
        <w:t>Student Support Officer:</w:t>
      </w:r>
      <w:r w:rsidRPr="783333EE">
        <w:rPr>
          <w:rFonts w:ascii="Calibri" w:eastAsia="Calibri" w:hAnsi="Calibri" w:cs="Calibri"/>
          <w:szCs w:val="24"/>
        </w:rPr>
        <w:t xml:space="preserve"> </w:t>
      </w:r>
      <w:hyperlink r:id="rId28">
        <w:r w:rsidRPr="783333EE">
          <w:rPr>
            <w:rStyle w:val="Hyperlink"/>
            <w:rFonts w:ascii="Calibri" w:eastAsia="Calibri" w:hAnsi="Calibri" w:cs="Calibri"/>
            <w:szCs w:val="24"/>
            <w:lang w:val="en-IE"/>
          </w:rPr>
          <w:t>studentsupportcse@universityofgalway.ie</w:t>
        </w:r>
      </w:hyperlink>
    </w:p>
    <w:p w14:paraId="48BF2186" w14:textId="77777777" w:rsidR="009A69C1" w:rsidRPr="008C62B4" w:rsidRDefault="009A69C1" w:rsidP="0094347C">
      <w:pPr>
        <w:pStyle w:val="Heading2"/>
        <w:spacing w:line="276" w:lineRule="auto"/>
      </w:pPr>
      <w:bookmarkStart w:id="23" w:name="_Toc131082574"/>
      <w:bookmarkStart w:id="24" w:name="_Toc131159224"/>
      <w:bookmarkStart w:id="25" w:name="_Toc208489553"/>
      <w:r w:rsidRPr="008C62B4">
        <w:t>2.</w:t>
      </w:r>
      <w:r>
        <w:t>3</w:t>
      </w:r>
      <w:r>
        <w:tab/>
      </w:r>
      <w:r w:rsidRPr="008C62B4">
        <w:t>Registration</w:t>
      </w:r>
      <w:bookmarkEnd w:id="23"/>
      <w:bookmarkEnd w:id="24"/>
      <w:bookmarkEnd w:id="25"/>
    </w:p>
    <w:p w14:paraId="108D925B" w14:textId="78F5B623" w:rsidR="00AA1C34" w:rsidRDefault="0051212F" w:rsidP="0094347C">
      <w:pPr>
        <w:pStyle w:val="BodyText"/>
        <w:kinsoku w:val="0"/>
        <w:spacing w:line="276" w:lineRule="auto"/>
        <w:ind w:right="45"/>
        <w:jc w:val="left"/>
        <w:rPr>
          <w:rFonts w:asciiTheme="minorHAnsi" w:hAnsiTheme="minorHAnsi" w:cstheme="minorBidi"/>
          <w:sz w:val="24"/>
          <w:szCs w:val="24"/>
          <w:lang w:val="en"/>
        </w:rPr>
      </w:pPr>
      <w:r w:rsidRPr="00E34ED3">
        <w:rPr>
          <w:rFonts w:asciiTheme="minorHAnsi" w:hAnsiTheme="minorHAnsi" w:cstheme="minorHAnsi"/>
          <w:sz w:val="24"/>
          <w:szCs w:val="24"/>
        </w:rPr>
        <w:t xml:space="preserve">Online registration opens on </w:t>
      </w:r>
      <w:r>
        <w:rPr>
          <w:rFonts w:asciiTheme="minorHAnsi" w:hAnsiTheme="minorHAnsi" w:cstheme="minorHAnsi"/>
          <w:b/>
          <w:bCs/>
          <w:sz w:val="24"/>
          <w:szCs w:val="24"/>
        </w:rPr>
        <w:t>19</w:t>
      </w:r>
      <w:r w:rsidRPr="00D279C1">
        <w:rPr>
          <w:rFonts w:asciiTheme="minorHAnsi" w:hAnsiTheme="minorHAnsi" w:cstheme="minorHAnsi"/>
          <w:b/>
          <w:bCs/>
          <w:sz w:val="24"/>
          <w:szCs w:val="24"/>
          <w:vertAlign w:val="superscript"/>
        </w:rPr>
        <w:t>th</w:t>
      </w:r>
      <w:r>
        <w:rPr>
          <w:rFonts w:asciiTheme="minorHAnsi" w:hAnsiTheme="minorHAnsi" w:cstheme="minorHAnsi"/>
          <w:b/>
          <w:bCs/>
          <w:sz w:val="24"/>
          <w:szCs w:val="24"/>
        </w:rPr>
        <w:t xml:space="preserve"> August</w:t>
      </w:r>
      <w:r w:rsidRPr="00E34ED3">
        <w:rPr>
          <w:rFonts w:asciiTheme="minorHAnsi" w:hAnsiTheme="minorHAnsi" w:cstheme="minorHAnsi"/>
          <w:sz w:val="24"/>
          <w:szCs w:val="24"/>
        </w:rPr>
        <w:t xml:space="preserve"> for postgraduate taught students. Details of relevant dates can be found on:</w:t>
      </w:r>
      <w:r w:rsidRPr="008E687B">
        <w:rPr>
          <w:sz w:val="24"/>
        </w:rPr>
        <w:t xml:space="preserve"> </w:t>
      </w:r>
      <w:hyperlink r:id="rId29" w:history="1">
        <w:r w:rsidRPr="008E687B">
          <w:rPr>
            <w:rStyle w:val="Hyperlink"/>
            <w:rFonts w:asciiTheme="minorHAnsi" w:hAnsiTheme="minorHAnsi" w:cstheme="minorHAnsi"/>
            <w:sz w:val="24"/>
            <w:szCs w:val="24"/>
          </w:rPr>
          <w:t>New Student - University of Galway</w:t>
        </w:r>
      </w:hyperlink>
      <w:r w:rsidRPr="00E34ED3">
        <w:rPr>
          <w:rFonts w:asciiTheme="minorHAnsi" w:hAnsiTheme="minorHAnsi" w:cstheme="minorHAnsi"/>
          <w:sz w:val="24"/>
          <w:szCs w:val="24"/>
        </w:rPr>
        <w:t xml:space="preserve"> </w:t>
      </w:r>
      <w:r>
        <w:rPr>
          <w:rFonts w:asciiTheme="minorHAnsi" w:hAnsiTheme="minorHAnsi" w:cstheme="minorHAnsi"/>
          <w:sz w:val="24"/>
          <w:szCs w:val="24"/>
        </w:rPr>
        <w:t xml:space="preserve"> </w:t>
      </w:r>
      <w:r w:rsidR="008D71F9">
        <w:rPr>
          <w:rFonts w:asciiTheme="minorHAnsi" w:hAnsiTheme="minorHAnsi" w:cstheme="minorHAnsi"/>
          <w:sz w:val="24"/>
          <w:szCs w:val="24"/>
        </w:rPr>
        <w:t xml:space="preserve">and </w:t>
      </w:r>
      <w:hyperlink r:id="rId30" w:history="1">
        <w:r w:rsidR="008D71F9" w:rsidRPr="008D71F9">
          <w:rPr>
            <w:rStyle w:val="Hyperlink"/>
            <w:rFonts w:asciiTheme="minorHAnsi" w:hAnsiTheme="minorHAnsi" w:cstheme="minorHAnsi"/>
            <w:sz w:val="24"/>
            <w:szCs w:val="24"/>
          </w:rPr>
          <w:t>Continuing Students - University of Galway</w:t>
        </w:r>
      </w:hyperlink>
      <w:r w:rsidR="008D71F9">
        <w:rPr>
          <w:rFonts w:asciiTheme="minorHAnsi" w:hAnsiTheme="minorHAnsi" w:cstheme="minorHAnsi"/>
          <w:sz w:val="24"/>
          <w:szCs w:val="24"/>
        </w:rPr>
        <w:t xml:space="preserve">.  </w:t>
      </w:r>
      <w:r w:rsidRPr="00E34ED3">
        <w:rPr>
          <w:rFonts w:asciiTheme="minorHAnsi" w:hAnsiTheme="minorHAnsi" w:cstheme="minorHAnsi"/>
          <w:sz w:val="24"/>
          <w:szCs w:val="24"/>
          <w:lang w:val="en"/>
        </w:rPr>
        <w:t xml:space="preserve">Students will receive an email from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before </w:t>
      </w:r>
      <w:r>
        <w:rPr>
          <w:rFonts w:asciiTheme="minorHAnsi" w:hAnsiTheme="minorHAnsi" w:cstheme="minorHAnsi"/>
          <w:sz w:val="24"/>
          <w:szCs w:val="24"/>
          <w:lang w:val="en"/>
        </w:rPr>
        <w:t>o</w:t>
      </w:r>
      <w:r w:rsidRPr="00E34ED3">
        <w:rPr>
          <w:rFonts w:asciiTheme="minorHAnsi" w:hAnsiTheme="minorHAnsi" w:cstheme="minorHAnsi"/>
          <w:sz w:val="24"/>
          <w:szCs w:val="24"/>
          <w:lang w:val="en"/>
        </w:rPr>
        <w:t xml:space="preserve">nline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opens inviting students to register online.  Students should register as soon as possible for their </w:t>
      </w:r>
      <w:proofErr w:type="spellStart"/>
      <w:r w:rsidRPr="00E34ED3">
        <w:rPr>
          <w:rFonts w:asciiTheme="minorHAnsi" w:hAnsiTheme="minorHAnsi" w:cstheme="minorHAnsi"/>
          <w:sz w:val="24"/>
          <w:szCs w:val="24"/>
          <w:lang w:val="en"/>
        </w:rPr>
        <w:t>programme</w:t>
      </w:r>
      <w:proofErr w:type="spellEnd"/>
      <w:r w:rsidRPr="00E34ED3">
        <w:rPr>
          <w:rFonts w:asciiTheme="minorHAnsi" w:hAnsiTheme="minorHAnsi" w:cstheme="minorHAnsi"/>
          <w:sz w:val="24"/>
          <w:szCs w:val="24"/>
          <w:lang w:val="en"/>
        </w:rPr>
        <w:t xml:space="preserve"> </w:t>
      </w:r>
      <w:r>
        <w:rPr>
          <w:rFonts w:asciiTheme="minorHAnsi" w:hAnsiTheme="minorHAnsi" w:cstheme="minorHAnsi"/>
          <w:sz w:val="24"/>
          <w:szCs w:val="24"/>
          <w:lang w:val="en"/>
        </w:rPr>
        <w:t>and following receipt of an email from ISS, activate their University of Galway campus account (</w:t>
      </w:r>
      <w:r w:rsidRPr="00A37252">
        <w:rPr>
          <w:rFonts w:asciiTheme="minorHAnsi" w:hAnsiTheme="minorHAnsi" w:cstheme="minorHAnsi"/>
          <w:i/>
          <w:iCs/>
          <w:sz w:val="24"/>
          <w:szCs w:val="24"/>
          <w:lang w:val="en"/>
        </w:rPr>
        <w:t>see paragraph 2.4 below</w:t>
      </w:r>
      <w:r>
        <w:rPr>
          <w:rFonts w:asciiTheme="minorHAnsi" w:hAnsiTheme="minorHAnsi" w:cstheme="minorHAnsi"/>
          <w:sz w:val="24"/>
          <w:szCs w:val="24"/>
          <w:lang w:val="en"/>
        </w:rPr>
        <w:t xml:space="preserve">).  </w:t>
      </w:r>
      <w:r w:rsidRPr="00E34ED3">
        <w:rPr>
          <w:rFonts w:asciiTheme="minorHAnsi" w:hAnsiTheme="minorHAnsi" w:cstheme="minorHAnsi"/>
          <w:sz w:val="24"/>
          <w:szCs w:val="24"/>
          <w:lang w:val="en"/>
        </w:rPr>
        <w:t xml:space="preserve">Further registration details can be found on: </w:t>
      </w:r>
      <w:hyperlink r:id="rId31" w:history="1">
        <w:r w:rsidRPr="00A13E8A">
          <w:rPr>
            <w:rStyle w:val="Hyperlink"/>
            <w:rFonts w:asciiTheme="minorHAnsi" w:hAnsiTheme="minorHAnsi" w:cstheme="minorHAnsi"/>
            <w:sz w:val="24"/>
            <w:szCs w:val="24"/>
          </w:rPr>
          <w:t>https://www.universityofgalway.ie/registration/</w:t>
        </w:r>
      </w:hyperlink>
      <w:r w:rsidR="00AA1C34" w:rsidRPr="783333EE">
        <w:rPr>
          <w:rFonts w:asciiTheme="minorHAnsi" w:hAnsiTheme="minorHAnsi" w:cstheme="minorBidi"/>
          <w:sz w:val="24"/>
          <w:szCs w:val="24"/>
        </w:rPr>
        <w:t>.</w:t>
      </w:r>
    </w:p>
    <w:p w14:paraId="3143A5B7" w14:textId="77777777" w:rsidR="009A69C1" w:rsidRDefault="009A69C1" w:rsidP="0094347C">
      <w:pPr>
        <w:pStyle w:val="Heading2"/>
        <w:spacing w:line="276" w:lineRule="auto"/>
        <w:rPr>
          <w:rStyle w:val="Hyperlink"/>
          <w:rFonts w:asciiTheme="minorHAnsi" w:hAnsiTheme="minorHAnsi" w:cstheme="minorHAnsi"/>
          <w:color w:val="auto"/>
          <w:szCs w:val="28"/>
          <w:u w:val="none"/>
          <w:lang w:val="en"/>
        </w:rPr>
      </w:pPr>
      <w:bookmarkStart w:id="26" w:name="_Toc131082575"/>
      <w:bookmarkStart w:id="27" w:name="_Toc131159225"/>
      <w:bookmarkStart w:id="28" w:name="_Toc208489554"/>
      <w:r>
        <w:rPr>
          <w:rStyle w:val="Hyperlink"/>
          <w:rFonts w:asciiTheme="minorHAnsi" w:hAnsiTheme="minorHAnsi" w:cstheme="minorHAnsi"/>
          <w:color w:val="auto"/>
          <w:szCs w:val="28"/>
          <w:u w:val="none"/>
          <w:lang w:val="en"/>
        </w:rPr>
        <w:t>2.4</w:t>
      </w:r>
      <w:r>
        <w:rPr>
          <w:rStyle w:val="Hyperlink"/>
          <w:rFonts w:asciiTheme="minorHAnsi" w:hAnsiTheme="minorHAnsi" w:cstheme="minorHAnsi"/>
          <w:color w:val="auto"/>
          <w:szCs w:val="28"/>
          <w:u w:val="none"/>
          <w:lang w:val="en"/>
        </w:rPr>
        <w:tab/>
        <w:t>Activating your University of Galway Campus Account</w:t>
      </w:r>
      <w:bookmarkEnd w:id="26"/>
      <w:bookmarkEnd w:id="27"/>
      <w:bookmarkEnd w:id="28"/>
    </w:p>
    <w:p w14:paraId="0C09B7A1" w14:textId="77777777" w:rsidR="00B95D9C" w:rsidRDefault="00B95D9C" w:rsidP="0094347C">
      <w:pPr>
        <w:spacing w:line="276" w:lineRule="auto"/>
        <w:rPr>
          <w:rFonts w:asciiTheme="minorHAnsi" w:hAnsiTheme="minorHAnsi" w:cstheme="minorHAnsi"/>
          <w:lang w:val="en-IE"/>
        </w:rPr>
      </w:pPr>
      <w:r w:rsidRPr="00B5125C">
        <w:rPr>
          <w:rFonts w:asciiTheme="minorHAnsi" w:hAnsiTheme="minorHAnsi" w:cstheme="minorHAnsi"/>
          <w:lang w:val="en-IE"/>
        </w:rPr>
        <w:t>New students will receive a welcome email </w:t>
      </w:r>
      <w:r>
        <w:rPr>
          <w:rFonts w:asciiTheme="minorHAnsi" w:hAnsiTheme="minorHAnsi" w:cstheme="minorHAnsi"/>
          <w:lang w:val="en-IE"/>
        </w:rPr>
        <w:t>from ISS</w:t>
      </w:r>
      <w:r w:rsidRPr="00B5125C">
        <w:rPr>
          <w:rFonts w:asciiTheme="minorHAnsi" w:hAnsiTheme="minorHAnsi" w:cstheme="minorHAnsi"/>
          <w:lang w:val="en-IE"/>
        </w:rPr>
        <w:t xml:space="preserve"> "</w:t>
      </w:r>
      <w:r w:rsidRPr="00B5125C">
        <w:rPr>
          <w:rFonts w:asciiTheme="minorHAnsi" w:hAnsiTheme="minorHAnsi" w:cstheme="minorHAnsi"/>
          <w:i/>
          <w:iCs/>
          <w:lang w:val="en-IE"/>
        </w:rPr>
        <w:t>Activating your new University of Galway campus account</w:t>
      </w:r>
      <w:r w:rsidRPr="00B5125C">
        <w:rPr>
          <w:rFonts w:asciiTheme="minorHAnsi" w:hAnsiTheme="minorHAnsi" w:cstheme="minorHAnsi"/>
          <w:lang w:val="en-IE"/>
        </w:rPr>
        <w:t xml:space="preserve">" </w:t>
      </w:r>
      <w:r>
        <w:rPr>
          <w:rFonts w:asciiTheme="minorHAnsi" w:hAnsiTheme="minorHAnsi" w:cstheme="minorHAnsi"/>
          <w:lang w:val="en-IE"/>
        </w:rPr>
        <w:t xml:space="preserve">which will be sent </w:t>
      </w:r>
      <w:r w:rsidRPr="00B5125C">
        <w:rPr>
          <w:rFonts w:asciiTheme="minorHAnsi" w:hAnsiTheme="minorHAnsi" w:cstheme="minorHAnsi"/>
          <w:lang w:val="en-IE"/>
        </w:rPr>
        <w:t xml:space="preserve">to </w:t>
      </w:r>
      <w:r>
        <w:rPr>
          <w:rFonts w:asciiTheme="minorHAnsi" w:hAnsiTheme="minorHAnsi" w:cstheme="minorHAnsi"/>
          <w:lang w:val="en-IE"/>
        </w:rPr>
        <w:t>a student’s</w:t>
      </w:r>
      <w:r w:rsidRPr="00B5125C">
        <w:rPr>
          <w:rFonts w:asciiTheme="minorHAnsi" w:hAnsiTheme="minorHAnsi" w:cstheme="minorHAnsi"/>
          <w:lang w:val="en-IE"/>
        </w:rPr>
        <w:t xml:space="preserve"> personal email address</w:t>
      </w:r>
      <w:r>
        <w:rPr>
          <w:rFonts w:asciiTheme="minorHAnsi" w:hAnsiTheme="minorHAnsi" w:cstheme="minorHAnsi"/>
          <w:lang w:val="en-IE"/>
        </w:rPr>
        <w:t xml:space="preserve"> (as listed in your application) following registration</w:t>
      </w:r>
      <w:r w:rsidRPr="00B5125C">
        <w:rPr>
          <w:rFonts w:asciiTheme="minorHAnsi" w:hAnsiTheme="minorHAnsi" w:cstheme="minorHAnsi"/>
          <w:lang w:val="en-IE"/>
        </w:rPr>
        <w:t>.</w:t>
      </w:r>
      <w:r>
        <w:rPr>
          <w:rFonts w:asciiTheme="minorHAnsi" w:hAnsiTheme="minorHAnsi" w:cstheme="minorHAnsi"/>
          <w:lang w:val="en-IE"/>
        </w:rPr>
        <w:t xml:space="preserve">  </w:t>
      </w:r>
      <w:r w:rsidRPr="00965C80">
        <w:rPr>
          <w:rFonts w:asciiTheme="minorHAnsi" w:hAnsiTheme="minorHAnsi" w:cstheme="minorHAnsi"/>
        </w:rPr>
        <w:t>You must activate your Campus Account before you can register for your course.</w:t>
      </w:r>
      <w:r>
        <w:rPr>
          <w:rFonts w:asciiTheme="minorHAnsi" w:hAnsiTheme="minorHAnsi" w:cstheme="minorHAnsi"/>
        </w:rPr>
        <w:t xml:space="preserve"> </w:t>
      </w:r>
      <w:r w:rsidRPr="00965C80">
        <w:rPr>
          <w:rFonts w:asciiTheme="minorHAnsi" w:hAnsiTheme="minorHAnsi" w:cstheme="minorHAnsi"/>
        </w:rPr>
        <w:t>If you haven't received your MFA email, please email </w:t>
      </w:r>
      <w:hyperlink r:id="rId32" w:history="1">
        <w:r w:rsidRPr="00965C80">
          <w:rPr>
            <w:rStyle w:val="Hyperlink"/>
            <w:rFonts w:asciiTheme="minorHAnsi" w:hAnsiTheme="minorHAnsi" w:cstheme="minorHAnsi"/>
          </w:rPr>
          <w:t>servicedesk@universityofgalway.ie</w:t>
        </w:r>
      </w:hyperlink>
    </w:p>
    <w:p w14:paraId="6BD6552E" w14:textId="77777777" w:rsidR="00B95D9C" w:rsidRPr="00B5125C" w:rsidRDefault="00B95D9C" w:rsidP="0094347C">
      <w:pPr>
        <w:spacing w:line="276" w:lineRule="auto"/>
        <w:rPr>
          <w:rFonts w:asciiTheme="minorHAnsi" w:hAnsiTheme="minorHAnsi" w:cstheme="minorHAnsi"/>
          <w:lang w:val="en-IE"/>
        </w:rPr>
      </w:pPr>
    </w:p>
    <w:p w14:paraId="188EC0AC" w14:textId="77777777" w:rsidR="00B95D9C" w:rsidRPr="00B5125C" w:rsidRDefault="00B95D9C" w:rsidP="0094347C">
      <w:pPr>
        <w:spacing w:line="276" w:lineRule="auto"/>
        <w:rPr>
          <w:rFonts w:asciiTheme="minorHAnsi" w:hAnsiTheme="minorHAnsi" w:cstheme="minorHAnsi"/>
          <w:lang w:val="en-IE"/>
        </w:rPr>
      </w:pPr>
      <w:r w:rsidRPr="00B5125C">
        <w:rPr>
          <w:rFonts w:asciiTheme="minorHAnsi" w:hAnsiTheme="minorHAnsi" w:cstheme="minorHAnsi"/>
          <w:lang w:val="en-IE"/>
        </w:rPr>
        <w:t>Th</w:t>
      </w:r>
      <w:r>
        <w:rPr>
          <w:rFonts w:asciiTheme="minorHAnsi" w:hAnsiTheme="minorHAnsi" w:cstheme="minorHAnsi"/>
          <w:lang w:val="en-IE"/>
        </w:rPr>
        <w:t>is</w:t>
      </w:r>
      <w:r w:rsidRPr="00B5125C">
        <w:rPr>
          <w:rFonts w:asciiTheme="minorHAnsi" w:hAnsiTheme="minorHAnsi" w:cstheme="minorHAnsi"/>
          <w:lang w:val="en-IE"/>
        </w:rPr>
        <w:t xml:space="preserve"> email will </w:t>
      </w:r>
      <w:r>
        <w:rPr>
          <w:rFonts w:asciiTheme="minorHAnsi" w:hAnsiTheme="minorHAnsi" w:cstheme="minorHAnsi"/>
          <w:lang w:val="en-IE"/>
        </w:rPr>
        <w:t>provide</w:t>
      </w:r>
      <w:r w:rsidRPr="00B5125C">
        <w:rPr>
          <w:rFonts w:asciiTheme="minorHAnsi" w:hAnsiTheme="minorHAnsi" w:cstheme="minorHAnsi"/>
          <w:lang w:val="en-IE"/>
        </w:rPr>
        <w:t xml:space="preserve"> </w:t>
      </w:r>
      <w:r>
        <w:rPr>
          <w:rFonts w:asciiTheme="minorHAnsi" w:hAnsiTheme="minorHAnsi" w:cstheme="minorHAnsi"/>
          <w:lang w:val="en-IE"/>
        </w:rPr>
        <w:t>students</w:t>
      </w:r>
      <w:r w:rsidRPr="00B5125C">
        <w:rPr>
          <w:rFonts w:asciiTheme="minorHAnsi" w:hAnsiTheme="minorHAnsi" w:cstheme="minorHAnsi"/>
          <w:lang w:val="en-IE"/>
        </w:rPr>
        <w:t xml:space="preserve"> </w:t>
      </w:r>
      <w:r>
        <w:rPr>
          <w:rFonts w:asciiTheme="minorHAnsi" w:hAnsiTheme="minorHAnsi" w:cstheme="minorHAnsi"/>
          <w:lang w:val="en-IE"/>
        </w:rPr>
        <w:t>with a</w:t>
      </w:r>
      <w:r w:rsidRPr="00B5125C">
        <w:rPr>
          <w:rFonts w:asciiTheme="minorHAnsi" w:hAnsiTheme="minorHAnsi" w:cstheme="minorHAnsi"/>
          <w:lang w:val="en-IE"/>
        </w:rPr>
        <w:t> </w:t>
      </w:r>
      <w:r w:rsidRPr="00B5125C">
        <w:rPr>
          <w:rFonts w:asciiTheme="minorHAnsi" w:hAnsiTheme="minorHAnsi" w:cstheme="minorHAnsi"/>
          <w:b/>
          <w:bCs/>
          <w:lang w:val="en-IE"/>
        </w:rPr>
        <w:t>University of Galway email address</w:t>
      </w:r>
      <w:r w:rsidRPr="00B5125C">
        <w:rPr>
          <w:rFonts w:asciiTheme="minorHAnsi" w:hAnsiTheme="minorHAnsi" w:cstheme="minorHAnsi"/>
          <w:lang w:val="en-IE"/>
        </w:rPr>
        <w:t> and a </w:t>
      </w:r>
      <w:r w:rsidRPr="00B5125C">
        <w:rPr>
          <w:rFonts w:asciiTheme="minorHAnsi" w:hAnsiTheme="minorHAnsi" w:cstheme="minorHAnsi"/>
          <w:b/>
          <w:bCs/>
          <w:lang w:val="en-IE"/>
        </w:rPr>
        <w:t>temporary activation password</w:t>
      </w:r>
      <w:r w:rsidRPr="00B5125C">
        <w:rPr>
          <w:rFonts w:asciiTheme="minorHAnsi" w:hAnsiTheme="minorHAnsi" w:cstheme="minorHAnsi"/>
          <w:lang w:val="en-IE"/>
        </w:rPr>
        <w:t>. It also describe</w:t>
      </w:r>
      <w:r>
        <w:rPr>
          <w:rFonts w:asciiTheme="minorHAnsi" w:hAnsiTheme="minorHAnsi" w:cstheme="minorHAnsi"/>
          <w:lang w:val="en-IE"/>
        </w:rPr>
        <w:t>s</w:t>
      </w:r>
      <w:r w:rsidRPr="00B5125C">
        <w:rPr>
          <w:rFonts w:asciiTheme="minorHAnsi" w:hAnsiTheme="minorHAnsi" w:cstheme="minorHAnsi"/>
          <w:lang w:val="en-IE"/>
        </w:rPr>
        <w:t xml:space="preserve"> the steps new students need to take to activate </w:t>
      </w:r>
      <w:r>
        <w:rPr>
          <w:rFonts w:asciiTheme="minorHAnsi" w:hAnsiTheme="minorHAnsi" w:cstheme="minorHAnsi"/>
          <w:lang w:val="en-IE"/>
        </w:rPr>
        <w:t>their</w:t>
      </w:r>
      <w:r w:rsidRPr="00B5125C">
        <w:rPr>
          <w:rFonts w:asciiTheme="minorHAnsi" w:hAnsiTheme="minorHAnsi" w:cstheme="minorHAnsi"/>
          <w:lang w:val="en-IE"/>
        </w:rPr>
        <w:t xml:space="preserve"> new University of Galway campus account. </w:t>
      </w:r>
      <w:r w:rsidRPr="00D87975">
        <w:rPr>
          <w:rFonts w:asciiTheme="minorHAnsi" w:hAnsiTheme="minorHAnsi" w:cstheme="minorHAnsi"/>
        </w:rPr>
        <w:t> Immediately after activation, log in to your new University of Galway email.</w:t>
      </w:r>
      <w:r>
        <w:rPr>
          <w:rFonts w:asciiTheme="minorHAnsi" w:hAnsiTheme="minorHAnsi" w:cstheme="minorHAnsi"/>
        </w:rPr>
        <w:t xml:space="preserve"> </w:t>
      </w:r>
      <w:r>
        <w:rPr>
          <w:rFonts w:asciiTheme="minorHAnsi" w:hAnsiTheme="minorHAnsi" w:cstheme="minorHAnsi"/>
          <w:lang w:val="en-IE"/>
        </w:rPr>
        <w:t>A</w:t>
      </w:r>
      <w:r w:rsidRPr="00B5125C">
        <w:rPr>
          <w:rFonts w:asciiTheme="minorHAnsi" w:hAnsiTheme="minorHAnsi" w:cstheme="minorHAnsi"/>
          <w:lang w:val="en-IE"/>
        </w:rPr>
        <w:t xml:space="preserve"> campus account will allow </w:t>
      </w:r>
      <w:r>
        <w:rPr>
          <w:rFonts w:asciiTheme="minorHAnsi" w:hAnsiTheme="minorHAnsi" w:cstheme="minorHAnsi"/>
          <w:lang w:val="en-IE"/>
        </w:rPr>
        <w:t>students</w:t>
      </w:r>
      <w:r w:rsidRPr="00B5125C">
        <w:rPr>
          <w:rFonts w:asciiTheme="minorHAnsi" w:hAnsiTheme="minorHAnsi" w:cstheme="minorHAnsi"/>
          <w:lang w:val="en-IE"/>
        </w:rPr>
        <w:t xml:space="preserve"> to access </w:t>
      </w:r>
      <w:hyperlink r:id="rId33" w:history="1">
        <w:r w:rsidRPr="00B5125C">
          <w:rPr>
            <w:rStyle w:val="Hyperlink"/>
            <w:rFonts w:asciiTheme="minorHAnsi" w:hAnsiTheme="minorHAnsi" w:cstheme="minorHAnsi"/>
            <w:lang w:val="en-IE"/>
          </w:rPr>
          <w:t>many important services</w:t>
        </w:r>
      </w:hyperlink>
      <w:r w:rsidRPr="00B5125C">
        <w:rPr>
          <w:rFonts w:asciiTheme="minorHAnsi" w:hAnsiTheme="minorHAnsi" w:cstheme="minorHAnsi"/>
          <w:lang w:val="en-IE"/>
        </w:rPr>
        <w:t xml:space="preserve"> during </w:t>
      </w:r>
      <w:r>
        <w:rPr>
          <w:rFonts w:asciiTheme="minorHAnsi" w:hAnsiTheme="minorHAnsi" w:cstheme="minorHAnsi"/>
          <w:lang w:val="en-IE"/>
        </w:rPr>
        <w:t>their</w:t>
      </w:r>
      <w:r w:rsidRPr="00B5125C">
        <w:rPr>
          <w:rFonts w:asciiTheme="minorHAnsi" w:hAnsiTheme="minorHAnsi" w:cstheme="minorHAnsi"/>
          <w:lang w:val="en-IE"/>
        </w:rPr>
        <w:t xml:space="preserve"> time at University of Galway. </w:t>
      </w:r>
    </w:p>
    <w:p w14:paraId="37823CCF" w14:textId="77777777" w:rsidR="00B95D9C" w:rsidRPr="00B5125C" w:rsidRDefault="00B95D9C" w:rsidP="0094347C">
      <w:pPr>
        <w:spacing w:line="276" w:lineRule="auto"/>
        <w:rPr>
          <w:lang w:val="en"/>
        </w:rPr>
      </w:pPr>
    </w:p>
    <w:p w14:paraId="1A639F21" w14:textId="77777777" w:rsidR="00B95D9C" w:rsidRDefault="00B95D9C" w:rsidP="0094347C">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 xml:space="preserve">For new students, further details on the steps to follow to activate a new student campus account can be found here: </w:t>
      </w:r>
      <w:hyperlink r:id="rId34" w:history="1">
        <w:r w:rsidRPr="00EF39D9">
          <w:rPr>
            <w:rStyle w:val="Hyperlink"/>
            <w:rFonts w:asciiTheme="minorHAnsi" w:hAnsiTheme="minorHAnsi" w:cstheme="minorHAnsi"/>
            <w:sz w:val="24"/>
            <w:szCs w:val="24"/>
            <w:lang w:val="en"/>
          </w:rPr>
          <w:t>https://www.universityofgalway.ie/information-solutions-services/studentrecordssystem/studentaccess/newstudents/</w:t>
        </w:r>
      </w:hyperlink>
      <w:r>
        <w:rPr>
          <w:rFonts w:asciiTheme="minorHAnsi" w:hAnsiTheme="minorHAnsi" w:cstheme="minorHAnsi"/>
          <w:sz w:val="24"/>
          <w:szCs w:val="24"/>
          <w:lang w:val="en"/>
        </w:rPr>
        <w:t xml:space="preserve">  </w:t>
      </w:r>
    </w:p>
    <w:p w14:paraId="7ADC64DD" w14:textId="77777777" w:rsidR="00B95D9C" w:rsidRDefault="00B95D9C" w:rsidP="0094347C">
      <w:pPr>
        <w:pStyle w:val="BodyText"/>
        <w:kinsoku w:val="0"/>
        <w:spacing w:line="276" w:lineRule="auto"/>
        <w:ind w:right="45"/>
        <w:jc w:val="left"/>
        <w:rPr>
          <w:rFonts w:asciiTheme="minorHAnsi" w:hAnsiTheme="minorHAnsi" w:cstheme="minorHAnsi"/>
          <w:sz w:val="24"/>
          <w:szCs w:val="24"/>
          <w:lang w:val="en"/>
        </w:rPr>
      </w:pPr>
    </w:p>
    <w:p w14:paraId="7416751B" w14:textId="77777777" w:rsidR="00B95D9C" w:rsidRDefault="00B95D9C" w:rsidP="0094347C">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t>For existing students, please follow the steps outlined in the following link:</w:t>
      </w:r>
    </w:p>
    <w:p w14:paraId="4D5AC3E5" w14:textId="1C9792B5" w:rsidR="009A69C1" w:rsidRPr="0037499A" w:rsidRDefault="00B95D9C" w:rsidP="0094347C">
      <w:pPr>
        <w:spacing w:line="276" w:lineRule="auto"/>
        <w:rPr>
          <w:rFonts w:asciiTheme="minorHAnsi" w:hAnsiTheme="minorHAnsi" w:cstheme="minorHAnsi"/>
        </w:rPr>
      </w:pPr>
      <w:hyperlink r:id="rId35" w:history="1">
        <w:r w:rsidRPr="0037499A">
          <w:rPr>
            <w:rStyle w:val="Hyperlink"/>
            <w:rFonts w:asciiTheme="minorHAnsi" w:hAnsiTheme="minorHAnsi" w:cstheme="minorHAnsi"/>
            <w:szCs w:val="24"/>
            <w:lang w:val="en"/>
          </w:rPr>
          <w:t>https://www.universityofgalway.ie/information-solutions-services/studentrecordssystem/studentaccess/existingstudents/</w:t>
        </w:r>
      </w:hyperlink>
    </w:p>
    <w:p w14:paraId="33872BC3" w14:textId="77777777" w:rsidR="005330F6" w:rsidRDefault="008208EB" w:rsidP="0094347C">
      <w:pPr>
        <w:pStyle w:val="Heading2"/>
        <w:spacing w:line="276" w:lineRule="auto"/>
      </w:pPr>
      <w:bookmarkStart w:id="29" w:name="_Toc208489555"/>
      <w:bookmarkStart w:id="30" w:name="_Toc236105556"/>
      <w:bookmarkStart w:id="31" w:name="_Toc236105844"/>
      <w:bookmarkStart w:id="32" w:name="_Toc328992991"/>
      <w:bookmarkStart w:id="33" w:name="_Toc453839128"/>
      <w:r w:rsidRPr="00152418">
        <w:lastRenderedPageBreak/>
        <w:t>2</w:t>
      </w:r>
      <w:r w:rsidR="003E7422" w:rsidRPr="00152418">
        <w:t>.</w:t>
      </w:r>
      <w:r w:rsidR="009A69C1">
        <w:t>5</w:t>
      </w:r>
      <w:r w:rsidR="00152418">
        <w:tab/>
      </w:r>
      <w:r w:rsidR="005330F6">
        <w:t>Student ID Cards</w:t>
      </w:r>
      <w:bookmarkEnd w:id="29"/>
    </w:p>
    <w:p w14:paraId="0F7D1D17" w14:textId="77777777" w:rsidR="00C542D9" w:rsidRDefault="00C542D9" w:rsidP="0094347C">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esk, first floor, Áras Uí Chathail from the start of term:</w:t>
      </w:r>
      <w:r w:rsidRPr="00A96FB8">
        <w:t xml:space="preserve"> </w:t>
      </w:r>
      <w:hyperlink r:id="rId36"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37"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3B346DD3" w14:textId="4DD1C5AF" w:rsidR="521F620A" w:rsidRDefault="00C542D9" w:rsidP="0094347C">
      <w:pPr>
        <w:spacing w:line="276" w:lineRule="auto"/>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521F620A" w:rsidRPr="783333EE">
        <w:rPr>
          <w:rFonts w:ascii="Calibri" w:eastAsia="Calibri" w:hAnsi="Calibri" w:cs="Calibri"/>
          <w:szCs w:val="24"/>
        </w:rPr>
        <w:t>.</w:t>
      </w:r>
    </w:p>
    <w:p w14:paraId="52547A78" w14:textId="78AC7829" w:rsidR="441C958C" w:rsidRDefault="441C958C" w:rsidP="0094347C">
      <w:pPr>
        <w:pStyle w:val="Heading2"/>
      </w:pPr>
      <w:bookmarkStart w:id="34" w:name="_Toc208489556"/>
      <w:r w:rsidRPr="5980A9FD">
        <w:rPr>
          <w:rFonts w:eastAsia="Calibri" w:cs="Calibri"/>
        </w:rPr>
        <w:t>2.6</w:t>
      </w:r>
      <w:r>
        <w:tab/>
      </w:r>
      <w:r w:rsidRPr="5980A9FD">
        <w:rPr>
          <w:rFonts w:eastAsia="Calibri" w:cs="Calibri"/>
        </w:rPr>
        <w:t xml:space="preserve">Parchment </w:t>
      </w:r>
      <w:proofErr w:type="spellStart"/>
      <w:r w:rsidRPr="5980A9FD">
        <w:rPr>
          <w:rFonts w:eastAsia="Calibri" w:cs="Calibri"/>
        </w:rPr>
        <w:t>Digitary</w:t>
      </w:r>
      <w:proofErr w:type="spellEnd"/>
      <w:r w:rsidRPr="5980A9FD">
        <w:rPr>
          <w:rFonts w:eastAsia="Calibri" w:cs="Calibri"/>
        </w:rPr>
        <w:t xml:space="preserve"> Services</w:t>
      </w:r>
      <w:bookmarkEnd w:id="34"/>
    </w:p>
    <w:p w14:paraId="010CFC27" w14:textId="20822EE7" w:rsidR="441C958C" w:rsidRDefault="441C958C" w:rsidP="0094347C">
      <w:pPr>
        <w:spacing w:line="276" w:lineRule="auto"/>
      </w:pPr>
      <w:r w:rsidRPr="783333EE">
        <w:rPr>
          <w:rFonts w:ascii="Calibri" w:eastAsia="Calibri" w:hAnsi="Calibri" w:cs="Calibri"/>
          <w:szCs w:val="24"/>
        </w:rPr>
        <w:t xml:space="preserve">Parchment </w:t>
      </w:r>
      <w:proofErr w:type="spellStart"/>
      <w:r w:rsidRPr="783333EE">
        <w:rPr>
          <w:rFonts w:ascii="Calibri" w:eastAsia="Calibri" w:hAnsi="Calibri" w:cs="Calibri"/>
          <w:szCs w:val="24"/>
        </w:rPr>
        <w:t>Digitary</w:t>
      </w:r>
      <w:proofErr w:type="spellEnd"/>
      <w:r w:rsidRPr="783333EE">
        <w:rPr>
          <w:rFonts w:ascii="Calibri" w:eastAsia="Calibri" w:hAnsi="Calibri" w:cs="Calibri"/>
          <w:szCs w:val="24"/>
        </w:rPr>
        <w:t xml:space="preserve"> Services is a trusted, secure cloud platform that helps University students from around the world to access and share their verified academic documents online.  This service will be used for </w:t>
      </w:r>
      <w:r w:rsidRPr="783333EE">
        <w:rPr>
          <w:rFonts w:ascii="Calibri" w:eastAsia="Calibri" w:hAnsi="Calibri" w:cs="Calibri"/>
          <w:b/>
          <w:bCs/>
          <w:szCs w:val="24"/>
        </w:rPr>
        <w:t>official documents requests</w:t>
      </w:r>
      <w:r w:rsidRPr="783333EE">
        <w:rPr>
          <w:rFonts w:ascii="Calibri" w:eastAsia="Calibri" w:hAnsi="Calibri" w:cs="Calibri"/>
          <w:szCs w:val="24"/>
        </w:rPr>
        <w:t xml:space="preserve"> and letters from the </w:t>
      </w:r>
      <w:hyperlink r:id="rId38">
        <w:r w:rsidRPr="783333EE">
          <w:rPr>
            <w:rStyle w:val="Hyperlink"/>
            <w:rFonts w:ascii="Calibri" w:eastAsia="Calibri" w:hAnsi="Calibri" w:cs="Calibri"/>
            <w:szCs w:val="24"/>
          </w:rPr>
          <w:t>Student Registry Helpdesk</w:t>
        </w:r>
      </w:hyperlink>
      <w:r w:rsidRPr="783333EE">
        <w:rPr>
          <w:rFonts w:ascii="Calibri" w:eastAsia="Calibri" w:hAnsi="Calibri" w:cs="Calibri"/>
          <w:szCs w:val="24"/>
        </w:rPr>
        <w:t xml:space="preserve"> including: registration statements, course completion statement, transcript of results etc.  Further details can be found at the following web link: </w:t>
      </w:r>
      <w:hyperlink r:id="rId39">
        <w:r w:rsidRPr="783333EE">
          <w:rPr>
            <w:rStyle w:val="Hyperlink"/>
            <w:rFonts w:ascii="Calibri" w:eastAsia="Calibri" w:hAnsi="Calibri" w:cs="Calibri"/>
            <w:szCs w:val="24"/>
          </w:rPr>
          <w:t xml:space="preserve">Parchment </w:t>
        </w:r>
        <w:proofErr w:type="spellStart"/>
        <w:r w:rsidRPr="783333EE">
          <w:rPr>
            <w:rStyle w:val="Hyperlink"/>
            <w:rFonts w:ascii="Calibri" w:eastAsia="Calibri" w:hAnsi="Calibri" w:cs="Calibri"/>
            <w:szCs w:val="24"/>
          </w:rPr>
          <w:t>Digitary</w:t>
        </w:r>
        <w:proofErr w:type="spellEnd"/>
        <w:r w:rsidRPr="783333EE">
          <w:rPr>
            <w:rStyle w:val="Hyperlink"/>
            <w:rFonts w:ascii="Calibri" w:eastAsia="Calibri" w:hAnsi="Calibri" w:cs="Calibri"/>
            <w:szCs w:val="24"/>
          </w:rPr>
          <w:t xml:space="preserve"> Services - University of Galway</w:t>
        </w:r>
      </w:hyperlink>
    </w:p>
    <w:p w14:paraId="62B1C499" w14:textId="3CA78F48" w:rsidR="003E7422" w:rsidRPr="001F6870" w:rsidRDefault="005330F6" w:rsidP="0094347C">
      <w:pPr>
        <w:pStyle w:val="Heading2"/>
        <w:rPr>
          <w:rFonts w:ascii="Times New Roman" w:hAnsi="Times New Roman"/>
          <w:color w:val="000000"/>
        </w:rPr>
      </w:pPr>
      <w:bookmarkStart w:id="35" w:name="_Toc208489557"/>
      <w:r>
        <w:t>2.</w:t>
      </w:r>
      <w:r w:rsidR="53659F88">
        <w:t>7</w:t>
      </w:r>
      <w:r>
        <w:tab/>
      </w:r>
      <w:r w:rsidR="003E7422">
        <w:t>Maps</w:t>
      </w:r>
      <w:bookmarkEnd w:id="30"/>
      <w:bookmarkEnd w:id="31"/>
      <w:bookmarkEnd w:id="32"/>
      <w:bookmarkEnd w:id="33"/>
      <w:bookmarkEnd w:id="35"/>
    </w:p>
    <w:p w14:paraId="41E7F081" w14:textId="66839F26" w:rsidR="004645A1" w:rsidRPr="00C8760F" w:rsidRDefault="00C8760F" w:rsidP="0094347C">
      <w:pPr>
        <w:pStyle w:val="NormalWeb"/>
        <w:spacing w:before="0" w:beforeAutospacing="0" w:after="0" w:afterAutospacing="0" w:line="276" w:lineRule="auto"/>
        <w:rPr>
          <w:rFonts w:asciiTheme="minorHAnsi" w:hAnsiTheme="minorHAnsi" w:cstheme="minorHAnsi"/>
          <w:sz w:val="22"/>
          <w:szCs w:val="22"/>
        </w:rPr>
      </w:pPr>
      <w:r>
        <w:rPr>
          <w:rFonts w:asciiTheme="minorHAnsi" w:hAnsiTheme="minorHAnsi" w:cstheme="minorHAnsi"/>
          <w:color w:val="000000"/>
        </w:rPr>
        <w:t>University of</w:t>
      </w:r>
      <w:r w:rsidR="003E7422" w:rsidRPr="00152418">
        <w:rPr>
          <w:rFonts w:asciiTheme="minorHAnsi" w:hAnsiTheme="minorHAnsi" w:cstheme="minorHAnsi"/>
          <w:color w:val="000000"/>
        </w:rPr>
        <w:t xml:space="preserve"> Galway Campus map</w:t>
      </w:r>
      <w:r w:rsidR="00152775">
        <w:rPr>
          <w:rFonts w:asciiTheme="minorHAnsi" w:hAnsiTheme="minorHAnsi" w:cstheme="minorHAnsi"/>
          <w:color w:val="000000"/>
        </w:rPr>
        <w:t>s</w:t>
      </w:r>
      <w:r w:rsidR="003E7422" w:rsidRPr="00152418">
        <w:rPr>
          <w:rFonts w:asciiTheme="minorHAnsi" w:hAnsiTheme="minorHAnsi" w:cstheme="minorHAnsi"/>
          <w:bCs/>
          <w:color w:val="000000"/>
        </w:rPr>
        <w:t xml:space="preserve"> can be located on the University’s website at:</w:t>
      </w:r>
      <w:r w:rsidR="004A6371" w:rsidRPr="00152418">
        <w:rPr>
          <w:rFonts w:asciiTheme="minorHAnsi" w:hAnsiTheme="minorHAnsi" w:cstheme="minorHAnsi"/>
          <w:bCs/>
          <w:color w:val="000000"/>
        </w:rPr>
        <w:t xml:space="preserve"> </w:t>
      </w:r>
      <w:bookmarkStart w:id="36" w:name="_Toc236105557"/>
      <w:bookmarkStart w:id="37" w:name="_Toc236105845"/>
      <w:bookmarkStart w:id="38" w:name="_Toc328992992"/>
      <w:bookmarkStart w:id="39" w:name="_Toc453839129"/>
      <w:r w:rsidR="00152775">
        <w:fldChar w:fldCharType="begin"/>
      </w:r>
      <w:r w:rsidR="00152775">
        <w:instrText>HYPERLINK "https://www.universityofgalway.ie/buildings/maps/"</w:instrText>
      </w:r>
      <w:r w:rsidR="00152775">
        <w:fldChar w:fldCharType="separate"/>
      </w:r>
      <w:r w:rsidR="00152775" w:rsidRPr="00C13DEC">
        <w:rPr>
          <w:rStyle w:val="Hyperlink"/>
          <w:rFonts w:asciiTheme="minorHAnsi" w:hAnsiTheme="minorHAnsi" w:cstheme="minorHAnsi"/>
          <w:bCs/>
        </w:rPr>
        <w:t>https://www.universityofgalway.ie/buildings/maps/</w:t>
      </w:r>
      <w:r w:rsidR="00152775">
        <w:rPr>
          <w:rStyle w:val="Hyperlink"/>
          <w:rFonts w:asciiTheme="minorHAnsi" w:hAnsiTheme="minorHAnsi" w:cstheme="minorHAnsi"/>
          <w:bCs/>
        </w:rPr>
        <w:fldChar w:fldCharType="end"/>
      </w:r>
      <w:r w:rsidR="00980B45">
        <w:rPr>
          <w:rFonts w:asciiTheme="minorHAnsi" w:hAnsiTheme="minorHAnsi" w:cstheme="minorHAnsi"/>
        </w:rPr>
        <w:t xml:space="preserve"> </w:t>
      </w:r>
      <w:r w:rsidR="00043CE8">
        <w:rPr>
          <w:rFonts w:asciiTheme="minorHAnsi" w:hAnsiTheme="minorHAnsi" w:cstheme="minorHAnsi"/>
          <w:sz w:val="22"/>
          <w:szCs w:val="22"/>
        </w:rPr>
        <w:t xml:space="preserve"> </w:t>
      </w:r>
      <w:r w:rsidRPr="00C8760F">
        <w:rPr>
          <w:rFonts w:asciiTheme="minorHAnsi" w:hAnsiTheme="minorHAnsi" w:cstheme="minorHAnsi"/>
          <w:sz w:val="22"/>
          <w:szCs w:val="22"/>
        </w:rPr>
        <w:t xml:space="preserve">  </w:t>
      </w:r>
    </w:p>
    <w:p w14:paraId="487C2B1D" w14:textId="77693547" w:rsidR="003A4767" w:rsidRPr="0075706F" w:rsidRDefault="008208EB" w:rsidP="0094347C">
      <w:pPr>
        <w:pStyle w:val="Heading2"/>
        <w:spacing w:line="276" w:lineRule="auto"/>
      </w:pPr>
      <w:bookmarkStart w:id="40" w:name="_Toc208489558"/>
      <w:r>
        <w:t>2</w:t>
      </w:r>
      <w:r w:rsidR="005F0039">
        <w:t>.</w:t>
      </w:r>
      <w:r w:rsidR="15AC033D">
        <w:t>8</w:t>
      </w:r>
      <w:r>
        <w:tab/>
      </w:r>
      <w:r w:rsidR="00447F20">
        <w:t>Examinations</w:t>
      </w:r>
      <w:bookmarkEnd w:id="36"/>
      <w:bookmarkEnd w:id="37"/>
      <w:bookmarkEnd w:id="38"/>
      <w:bookmarkEnd w:id="39"/>
      <w:bookmarkEnd w:id="40"/>
    </w:p>
    <w:p w14:paraId="5206DC94" w14:textId="77777777" w:rsidR="00A07009" w:rsidRPr="00A07009" w:rsidRDefault="00A07009" w:rsidP="0094347C">
      <w:pPr>
        <w:spacing w:line="276" w:lineRule="auto"/>
        <w:rPr>
          <w:rFonts w:asciiTheme="minorHAnsi" w:hAnsiTheme="minorHAnsi" w:cstheme="minorHAnsi"/>
          <w:szCs w:val="24"/>
          <w:lang w:val="en-IE"/>
        </w:rPr>
      </w:pPr>
      <w:r w:rsidRPr="00A07009">
        <w:rPr>
          <w:rFonts w:asciiTheme="minorHAnsi" w:hAnsiTheme="minorHAnsi" w:cstheme="minorHAnsi"/>
          <w:szCs w:val="24"/>
          <w:lang w:val="en-IE"/>
        </w:rPr>
        <w:t>Results are </w:t>
      </w:r>
      <w:r w:rsidRPr="00A07009">
        <w:rPr>
          <w:rFonts w:asciiTheme="minorHAnsi" w:hAnsiTheme="minorHAnsi" w:cstheme="minorHAnsi"/>
          <w:b/>
          <w:bCs/>
          <w:szCs w:val="24"/>
          <w:u w:val="single"/>
          <w:lang w:val="en-IE"/>
        </w:rPr>
        <w:t>no longer</w:t>
      </w:r>
      <w:r w:rsidRPr="00A07009">
        <w:rPr>
          <w:rFonts w:asciiTheme="minorHAnsi" w:hAnsiTheme="minorHAnsi" w:cstheme="minorHAnsi"/>
          <w:szCs w:val="24"/>
          <w:lang w:val="en-IE"/>
        </w:rPr>
        <w:t> posted to the candidate's home address, they are now made available through the </w:t>
      </w:r>
      <w:hyperlink r:id="rId40" w:history="1">
        <w:r w:rsidRPr="00A07009">
          <w:rPr>
            <w:rStyle w:val="Hyperlink"/>
            <w:rFonts w:asciiTheme="minorHAnsi" w:hAnsiTheme="minorHAnsi" w:cstheme="minorHAnsi"/>
            <w:szCs w:val="24"/>
            <w:lang w:val="en-IE"/>
          </w:rPr>
          <w:t>Parchment Delivery Service</w:t>
        </w:r>
      </w:hyperlink>
      <w:r w:rsidRPr="00A07009">
        <w:rPr>
          <w:rFonts w:asciiTheme="minorHAnsi" w:hAnsiTheme="minorHAnsi" w:cstheme="minorHAnsi"/>
          <w:szCs w:val="24"/>
          <w:lang w:val="en-IE"/>
        </w:rPr>
        <w:t xml:space="preserve">. These results will also be available on-line (following Semester 2 </w:t>
      </w:r>
      <w:proofErr w:type="gramStart"/>
      <w:r w:rsidRPr="00A07009">
        <w:rPr>
          <w:rFonts w:asciiTheme="minorHAnsi" w:hAnsiTheme="minorHAnsi" w:cstheme="minorHAnsi"/>
          <w:szCs w:val="24"/>
          <w:lang w:val="en-IE"/>
        </w:rPr>
        <w:t>examinations)*</w:t>
      </w:r>
      <w:proofErr w:type="gramEnd"/>
      <w:r w:rsidRPr="00A07009">
        <w:rPr>
          <w:rFonts w:asciiTheme="minorHAnsi" w:hAnsiTheme="minorHAnsi" w:cstheme="minorHAnsi"/>
          <w:szCs w:val="24"/>
          <w:lang w:val="en-IE"/>
        </w:rPr>
        <w:t>*. All other results will be available online only (following Semester 2 examinations).</w:t>
      </w:r>
    </w:p>
    <w:p w14:paraId="6C490B94" w14:textId="77777777" w:rsidR="00A07009" w:rsidRPr="00A07009" w:rsidRDefault="00A07009" w:rsidP="0094347C">
      <w:pPr>
        <w:spacing w:line="276" w:lineRule="auto"/>
        <w:rPr>
          <w:rFonts w:asciiTheme="minorHAnsi" w:hAnsiTheme="minorHAnsi" w:cstheme="minorHAnsi"/>
          <w:szCs w:val="24"/>
          <w:lang w:val="en-IE"/>
        </w:rPr>
      </w:pPr>
      <w:r w:rsidRPr="00A07009">
        <w:rPr>
          <w:rFonts w:asciiTheme="minorHAnsi" w:hAnsiTheme="minorHAnsi" w:cstheme="minorHAnsi"/>
          <w:szCs w:val="24"/>
          <w:lang w:val="en-IE"/>
        </w:rPr>
        <w:t> </w:t>
      </w:r>
    </w:p>
    <w:p w14:paraId="494E2999" w14:textId="77777777" w:rsidR="00A07009" w:rsidRPr="00A07009" w:rsidRDefault="00A07009" w:rsidP="0094347C">
      <w:pPr>
        <w:spacing w:line="276" w:lineRule="auto"/>
        <w:rPr>
          <w:rFonts w:asciiTheme="minorHAnsi" w:hAnsiTheme="minorHAnsi" w:cstheme="minorHAnsi"/>
          <w:szCs w:val="24"/>
          <w:lang w:val="en-IE"/>
        </w:rPr>
      </w:pPr>
      <w:r w:rsidRPr="00A07009">
        <w:rPr>
          <w:rFonts w:asciiTheme="minorHAnsi" w:hAnsiTheme="minorHAnsi" w:cstheme="minorHAnsi"/>
          <w:szCs w:val="24"/>
          <w:lang w:val="en-IE"/>
        </w:rPr>
        <w:t>Further copies of result transcripts can be obtained from the </w:t>
      </w:r>
      <w:hyperlink r:id="rId41" w:history="1">
        <w:r w:rsidRPr="00A07009">
          <w:rPr>
            <w:rStyle w:val="Hyperlink"/>
            <w:rFonts w:asciiTheme="minorHAnsi" w:hAnsiTheme="minorHAnsi" w:cstheme="minorHAnsi"/>
            <w:szCs w:val="24"/>
            <w:lang w:val="en-IE"/>
          </w:rPr>
          <w:t>Student Registry Helpdesk</w:t>
        </w:r>
      </w:hyperlink>
      <w:r w:rsidRPr="00A07009">
        <w:rPr>
          <w:rFonts w:asciiTheme="minorHAnsi" w:hAnsiTheme="minorHAnsi" w:cstheme="minorHAnsi"/>
          <w:szCs w:val="24"/>
          <w:lang w:val="en-IE"/>
        </w:rPr>
        <w:t>.</w:t>
      </w:r>
    </w:p>
    <w:p w14:paraId="569E9DBC" w14:textId="77777777" w:rsidR="00A07009" w:rsidRPr="00A07009" w:rsidRDefault="00A07009" w:rsidP="0094347C">
      <w:pPr>
        <w:spacing w:line="276" w:lineRule="auto"/>
        <w:rPr>
          <w:rFonts w:asciiTheme="minorHAnsi" w:hAnsiTheme="minorHAnsi" w:cstheme="minorHAnsi"/>
          <w:szCs w:val="24"/>
          <w:lang w:val="en-IE"/>
        </w:rPr>
      </w:pPr>
      <w:r w:rsidRPr="00A07009">
        <w:rPr>
          <w:rFonts w:asciiTheme="minorHAnsi" w:hAnsiTheme="minorHAnsi" w:cstheme="minorHAnsi"/>
          <w:szCs w:val="24"/>
          <w:lang w:val="en-IE"/>
        </w:rPr>
        <w:t>Click on the link for info on how to </w:t>
      </w:r>
      <w:hyperlink r:id="rId42" w:history="1">
        <w:r w:rsidRPr="00A07009">
          <w:rPr>
            <w:rStyle w:val="Hyperlink"/>
            <w:rFonts w:asciiTheme="minorHAnsi" w:hAnsiTheme="minorHAnsi" w:cstheme="minorHAnsi"/>
            <w:szCs w:val="24"/>
            <w:lang w:val="en-IE"/>
          </w:rPr>
          <w:t>register an address change</w:t>
        </w:r>
      </w:hyperlink>
      <w:r w:rsidRPr="00A07009">
        <w:rPr>
          <w:rFonts w:asciiTheme="minorHAnsi" w:hAnsiTheme="minorHAnsi" w:cstheme="minorHAnsi"/>
          <w:szCs w:val="24"/>
          <w:lang w:val="en-IE"/>
        </w:rPr>
        <w:t>. Please note you must allow 2 weeks for your change of address request to be processed.</w:t>
      </w:r>
    </w:p>
    <w:p w14:paraId="1E161642" w14:textId="77777777" w:rsidR="00A07009" w:rsidRPr="00A07009" w:rsidRDefault="00A07009" w:rsidP="0094347C">
      <w:pPr>
        <w:spacing w:line="276" w:lineRule="auto"/>
        <w:rPr>
          <w:rFonts w:asciiTheme="minorHAnsi" w:hAnsiTheme="minorHAnsi" w:cstheme="minorHAnsi"/>
          <w:szCs w:val="24"/>
          <w:lang w:val="en-IE"/>
        </w:rPr>
      </w:pPr>
    </w:p>
    <w:p w14:paraId="05AD4EBB" w14:textId="4A7ADCA3" w:rsidR="008933A1" w:rsidRPr="00A07009" w:rsidRDefault="00A07009" w:rsidP="0094347C">
      <w:pPr>
        <w:spacing w:line="276" w:lineRule="auto"/>
        <w:rPr>
          <w:rFonts w:asciiTheme="minorHAnsi" w:hAnsiTheme="minorHAnsi" w:cstheme="minorHAnsi"/>
          <w:szCs w:val="24"/>
          <w:lang w:val="en-IE"/>
        </w:rPr>
      </w:pPr>
      <w:r w:rsidRPr="00A07009">
        <w:rPr>
          <w:rFonts w:asciiTheme="minorHAnsi" w:hAnsiTheme="minorHAnsi" w:cstheme="minorHAnsi"/>
          <w:szCs w:val="24"/>
        </w:rPr>
        <w:t>** Some postgraduate results are not available online - check </w:t>
      </w:r>
      <w:hyperlink r:id="rId43" w:tgtFrame="_blank" w:tooltip=" (opens in a new tab)" w:history="1">
        <w:r w:rsidRPr="00A07009">
          <w:rPr>
            <w:rStyle w:val="Hyperlink"/>
            <w:rFonts w:asciiTheme="minorHAnsi" w:hAnsiTheme="minorHAnsi" w:cstheme="minorHAnsi"/>
            <w:szCs w:val="24"/>
          </w:rPr>
          <w:t>here </w:t>
        </w:r>
      </w:hyperlink>
      <w:r w:rsidRPr="00A07009">
        <w:rPr>
          <w:rFonts w:asciiTheme="minorHAnsi" w:hAnsiTheme="minorHAnsi" w:cstheme="minorHAnsi"/>
          <w:szCs w:val="24"/>
        </w:rPr>
        <w:t>(Examination Results Inquiry) for a full listing of course instances available online.</w:t>
      </w:r>
    </w:p>
    <w:p w14:paraId="64B204FE" w14:textId="77777777" w:rsidR="008933A1" w:rsidRPr="008933A1" w:rsidRDefault="008933A1" w:rsidP="0094347C">
      <w:pPr>
        <w:spacing w:line="276" w:lineRule="auto"/>
        <w:rPr>
          <w:rFonts w:asciiTheme="minorHAnsi" w:hAnsiTheme="minorHAnsi" w:cstheme="minorHAnsi"/>
          <w:szCs w:val="24"/>
        </w:rPr>
      </w:pPr>
    </w:p>
    <w:p w14:paraId="1C7672CC" w14:textId="77777777" w:rsidR="008933A1" w:rsidRPr="008933A1" w:rsidRDefault="008933A1" w:rsidP="0094347C">
      <w:pPr>
        <w:spacing w:line="276" w:lineRule="auto"/>
        <w:rPr>
          <w:rFonts w:asciiTheme="minorHAnsi" w:hAnsiTheme="minorHAnsi" w:cstheme="minorHAnsi"/>
          <w:b/>
          <w:i/>
          <w:szCs w:val="24"/>
          <w:u w:val="single"/>
        </w:rPr>
      </w:pPr>
      <w:bookmarkStart w:id="41" w:name="_Toc236105558"/>
      <w:bookmarkStart w:id="42" w:name="_Toc236105846"/>
      <w:r w:rsidRPr="008933A1">
        <w:rPr>
          <w:rFonts w:asciiTheme="minorHAnsi" w:hAnsiTheme="minorHAnsi" w:cstheme="minorHAnsi"/>
          <w:b/>
          <w:i/>
          <w:szCs w:val="24"/>
          <w:u w:val="single"/>
        </w:rPr>
        <w:t>Results</w:t>
      </w:r>
      <w:bookmarkEnd w:id="41"/>
      <w:bookmarkEnd w:id="42"/>
    </w:p>
    <w:p w14:paraId="071EAC84" w14:textId="77777777" w:rsidR="008933A1" w:rsidRPr="008933A1" w:rsidRDefault="008933A1" w:rsidP="0094347C">
      <w:pPr>
        <w:spacing w:line="276" w:lineRule="auto"/>
        <w:rPr>
          <w:rFonts w:asciiTheme="minorHAnsi" w:hAnsiTheme="minorHAnsi" w:cstheme="minorHAnsi"/>
          <w:bCs/>
          <w:szCs w:val="24"/>
        </w:rPr>
      </w:pPr>
      <w:r w:rsidRPr="008933A1">
        <w:rPr>
          <w:rFonts w:asciiTheme="minorHAnsi" w:hAnsiTheme="minorHAnsi" w:cstheme="minorHAnsi"/>
          <w:szCs w:val="24"/>
        </w:rPr>
        <w:t xml:space="preserve">Results will </w:t>
      </w:r>
      <w:r w:rsidRPr="008933A1">
        <w:rPr>
          <w:rFonts w:asciiTheme="minorHAnsi" w:hAnsiTheme="minorHAnsi" w:cstheme="minorHAnsi"/>
          <w:b/>
          <w:szCs w:val="24"/>
        </w:rPr>
        <w:t>NOT</w:t>
      </w:r>
      <w:r w:rsidRPr="008933A1">
        <w:rPr>
          <w:rFonts w:asciiTheme="minorHAnsi" w:hAnsiTheme="minorHAnsi" w:cstheme="minorHAnsi"/>
          <w:bCs/>
          <w:szCs w:val="24"/>
        </w:rPr>
        <w:t xml:space="preserve"> be given on the telephone to candidates, or to anyone acting on their behalf.</w:t>
      </w:r>
    </w:p>
    <w:p w14:paraId="3ECD0477" w14:textId="77777777" w:rsidR="008933A1" w:rsidRPr="008933A1" w:rsidRDefault="008933A1" w:rsidP="0094347C">
      <w:pPr>
        <w:spacing w:line="276" w:lineRule="auto"/>
        <w:rPr>
          <w:rFonts w:asciiTheme="minorHAnsi" w:hAnsiTheme="minorHAnsi" w:cstheme="minorHAnsi"/>
          <w:bCs/>
          <w:szCs w:val="24"/>
        </w:rPr>
      </w:pPr>
      <w:r w:rsidRPr="008933A1">
        <w:rPr>
          <w:rFonts w:asciiTheme="minorHAnsi" w:hAnsiTheme="minorHAnsi" w:cstheme="minorHAnsi"/>
          <w:bCs/>
          <w:szCs w:val="24"/>
        </w:rPr>
        <w:t xml:space="preserve">Official Exam results release dates are available from the following Exams Office web link: </w:t>
      </w:r>
      <w:hyperlink r:id="rId44" w:history="1">
        <w:r w:rsidRPr="008933A1">
          <w:rPr>
            <w:rStyle w:val="Hyperlink"/>
            <w:rFonts w:asciiTheme="minorHAnsi" w:hAnsiTheme="minorHAnsi" w:cstheme="minorHAnsi"/>
            <w:bCs/>
            <w:szCs w:val="24"/>
          </w:rPr>
          <w:t>https://www.universityofgalway.ie/exams/results/</w:t>
        </w:r>
      </w:hyperlink>
      <w:r w:rsidRPr="008933A1">
        <w:rPr>
          <w:rFonts w:asciiTheme="minorHAnsi" w:hAnsiTheme="minorHAnsi" w:cstheme="minorHAnsi"/>
          <w:bCs/>
          <w:szCs w:val="24"/>
        </w:rPr>
        <w:t xml:space="preserve"> </w:t>
      </w:r>
    </w:p>
    <w:p w14:paraId="5A313221" w14:textId="77777777" w:rsidR="008933A1" w:rsidRPr="008933A1" w:rsidRDefault="008933A1" w:rsidP="0094347C">
      <w:pPr>
        <w:spacing w:line="276" w:lineRule="auto"/>
        <w:rPr>
          <w:rFonts w:asciiTheme="minorHAnsi" w:hAnsiTheme="minorHAnsi" w:cstheme="minorHAnsi"/>
          <w:bCs/>
          <w:szCs w:val="24"/>
        </w:rPr>
      </w:pPr>
    </w:p>
    <w:p w14:paraId="2C5D0138" w14:textId="77777777" w:rsidR="008933A1" w:rsidRPr="008933A1" w:rsidRDefault="008933A1" w:rsidP="0094347C">
      <w:pPr>
        <w:spacing w:line="276" w:lineRule="auto"/>
        <w:rPr>
          <w:rFonts w:asciiTheme="minorHAnsi" w:hAnsiTheme="minorHAnsi" w:cstheme="minorHAnsi"/>
          <w:b/>
          <w:i/>
          <w:szCs w:val="24"/>
          <w:u w:val="single"/>
        </w:rPr>
      </w:pPr>
      <w:bookmarkStart w:id="43" w:name="_Toc236105559"/>
      <w:bookmarkStart w:id="44" w:name="_Toc236105847"/>
      <w:r w:rsidRPr="008933A1">
        <w:rPr>
          <w:rFonts w:asciiTheme="minorHAnsi" w:hAnsiTheme="minorHAnsi" w:cstheme="minorHAnsi"/>
          <w:b/>
          <w:i/>
          <w:szCs w:val="24"/>
          <w:u w:val="single"/>
        </w:rPr>
        <w:t>Examination Timetables</w:t>
      </w:r>
      <w:bookmarkEnd w:id="43"/>
      <w:bookmarkEnd w:id="44"/>
    </w:p>
    <w:p w14:paraId="07048409" w14:textId="77777777" w:rsidR="008933A1" w:rsidRPr="008933A1" w:rsidRDefault="008933A1" w:rsidP="0094347C">
      <w:pPr>
        <w:spacing w:line="276" w:lineRule="auto"/>
        <w:rPr>
          <w:rFonts w:asciiTheme="minorHAnsi" w:hAnsiTheme="minorHAnsi" w:cstheme="minorHAnsi"/>
          <w:bCs/>
          <w:szCs w:val="24"/>
        </w:rPr>
      </w:pPr>
      <w:r w:rsidRPr="008933A1">
        <w:rPr>
          <w:rFonts w:asciiTheme="minorHAnsi" w:hAnsiTheme="minorHAnsi" w:cstheme="minorHAnsi"/>
          <w:bCs/>
          <w:szCs w:val="24"/>
        </w:rPr>
        <w:t xml:space="preserve">Examination timetables may be viewed on the University of Galway web page at the following address: </w:t>
      </w:r>
      <w:hyperlink r:id="rId45" w:history="1">
        <w:r w:rsidRPr="008933A1">
          <w:rPr>
            <w:rStyle w:val="Hyperlink"/>
            <w:rFonts w:asciiTheme="minorHAnsi" w:hAnsiTheme="minorHAnsi" w:cstheme="minorHAnsi"/>
            <w:bCs/>
            <w:szCs w:val="24"/>
          </w:rPr>
          <w:t>https://www.universityofgalway.ie/exams/timetable-advice/examtimetable/</w:t>
        </w:r>
      </w:hyperlink>
      <w:r w:rsidRPr="008933A1">
        <w:rPr>
          <w:rFonts w:asciiTheme="minorHAnsi" w:hAnsiTheme="minorHAnsi" w:cstheme="minorHAnsi"/>
          <w:szCs w:val="24"/>
        </w:rPr>
        <w:t xml:space="preserve">. </w:t>
      </w:r>
      <w:r w:rsidRPr="008933A1">
        <w:rPr>
          <w:rFonts w:asciiTheme="minorHAnsi" w:hAnsiTheme="minorHAnsi" w:cstheme="minorHAnsi"/>
          <w:szCs w:val="24"/>
        </w:rPr>
        <w:lastRenderedPageBreak/>
        <w:t>S</w:t>
      </w:r>
      <w:r w:rsidRPr="008933A1">
        <w:rPr>
          <w:rFonts w:asciiTheme="minorHAnsi" w:hAnsiTheme="minorHAnsi" w:cstheme="minorHAnsi"/>
          <w:bCs/>
          <w:szCs w:val="24"/>
        </w:rPr>
        <w:t>tudents personalised timetables will be available on the above link on a date to be advised by the Exams Office.</w:t>
      </w:r>
    </w:p>
    <w:p w14:paraId="5349F3B5" w14:textId="77777777" w:rsidR="008933A1" w:rsidRPr="008933A1" w:rsidRDefault="008933A1" w:rsidP="0094347C">
      <w:pPr>
        <w:spacing w:line="276" w:lineRule="auto"/>
        <w:rPr>
          <w:rFonts w:asciiTheme="minorHAnsi" w:hAnsiTheme="minorHAnsi" w:cstheme="minorHAnsi"/>
          <w:bCs/>
          <w:szCs w:val="24"/>
        </w:rPr>
      </w:pPr>
    </w:p>
    <w:p w14:paraId="5717478F" w14:textId="77777777" w:rsidR="008933A1" w:rsidRPr="008933A1" w:rsidRDefault="008933A1" w:rsidP="0094347C">
      <w:pPr>
        <w:spacing w:line="276" w:lineRule="auto"/>
        <w:rPr>
          <w:rFonts w:asciiTheme="minorHAnsi" w:hAnsiTheme="minorHAnsi" w:cstheme="minorHAnsi"/>
          <w:b/>
          <w:szCs w:val="24"/>
        </w:rPr>
      </w:pPr>
      <w:r w:rsidRPr="008933A1">
        <w:rPr>
          <w:rFonts w:asciiTheme="minorHAnsi" w:hAnsiTheme="minorHAnsi" w:cstheme="minorHAnsi"/>
          <w:b/>
          <w:szCs w:val="24"/>
        </w:rPr>
        <w:t>Timetables will NOT be posted to students.</w:t>
      </w:r>
    </w:p>
    <w:p w14:paraId="33212CDD" w14:textId="77777777" w:rsidR="008933A1" w:rsidRPr="008933A1" w:rsidRDefault="008933A1" w:rsidP="0094347C">
      <w:pPr>
        <w:spacing w:line="276" w:lineRule="auto"/>
        <w:rPr>
          <w:rFonts w:asciiTheme="minorHAnsi" w:hAnsiTheme="minorHAnsi" w:cstheme="minorHAnsi"/>
          <w:b/>
          <w:szCs w:val="24"/>
          <w:u w:val="single"/>
        </w:rPr>
      </w:pPr>
    </w:p>
    <w:p w14:paraId="1AC2F40D" w14:textId="77777777" w:rsidR="008933A1" w:rsidRPr="008933A1" w:rsidRDefault="008933A1" w:rsidP="0094347C">
      <w:pPr>
        <w:spacing w:line="276" w:lineRule="auto"/>
        <w:rPr>
          <w:rFonts w:asciiTheme="minorHAnsi" w:hAnsiTheme="minorHAnsi" w:cstheme="minorHAnsi"/>
          <w:szCs w:val="24"/>
        </w:rPr>
      </w:pPr>
      <w:r w:rsidRPr="008933A1">
        <w:rPr>
          <w:rFonts w:asciiTheme="minorHAnsi" w:hAnsiTheme="minorHAnsi" w:cstheme="minorHAnsi"/>
          <w:szCs w:val="24"/>
        </w:rPr>
        <w:t>Please be advised:</w:t>
      </w:r>
    </w:p>
    <w:p w14:paraId="4419616D" w14:textId="77777777" w:rsidR="008933A1" w:rsidRPr="008933A1" w:rsidRDefault="008933A1" w:rsidP="0094347C">
      <w:pPr>
        <w:numPr>
          <w:ilvl w:val="0"/>
          <w:numId w:val="2"/>
        </w:numPr>
        <w:spacing w:line="276" w:lineRule="auto"/>
        <w:rPr>
          <w:rFonts w:asciiTheme="minorHAnsi" w:hAnsiTheme="minorHAnsi" w:cstheme="minorHAnsi"/>
          <w:szCs w:val="24"/>
        </w:rPr>
      </w:pPr>
      <w:r w:rsidRPr="008933A1">
        <w:rPr>
          <w:rFonts w:asciiTheme="minorHAnsi" w:hAnsiTheme="minorHAnsi" w:cstheme="minorHAnsi"/>
          <w:szCs w:val="24"/>
        </w:rPr>
        <w:t xml:space="preserve">Check the Amendments web page </w:t>
      </w:r>
      <w:r w:rsidRPr="008933A1">
        <w:rPr>
          <w:rFonts w:asciiTheme="minorHAnsi" w:hAnsiTheme="minorHAnsi" w:cstheme="minorHAnsi"/>
          <w:szCs w:val="24"/>
          <w:u w:val="single"/>
        </w:rPr>
        <w:t>OFTEN</w:t>
      </w:r>
      <w:r w:rsidRPr="008933A1">
        <w:rPr>
          <w:rFonts w:asciiTheme="minorHAnsi" w:hAnsiTheme="minorHAnsi" w:cstheme="minorHAnsi"/>
          <w:szCs w:val="24"/>
        </w:rPr>
        <w:t xml:space="preserve"> as changes may occur up </w:t>
      </w:r>
      <w:bookmarkStart w:id="45" w:name="_Int_l2RlY6br"/>
      <w:proofErr w:type="gramStart"/>
      <w:r w:rsidRPr="008933A1">
        <w:rPr>
          <w:rFonts w:asciiTheme="minorHAnsi" w:hAnsiTheme="minorHAnsi" w:cstheme="minorHAnsi"/>
          <w:szCs w:val="24"/>
        </w:rPr>
        <w:t>to day</w:t>
      </w:r>
      <w:bookmarkEnd w:id="45"/>
      <w:proofErr w:type="gramEnd"/>
      <w:r w:rsidRPr="008933A1">
        <w:rPr>
          <w:rFonts w:asciiTheme="minorHAnsi" w:hAnsiTheme="minorHAnsi" w:cstheme="minorHAnsi"/>
          <w:szCs w:val="24"/>
        </w:rPr>
        <w:t xml:space="preserve"> of exam.</w:t>
      </w:r>
    </w:p>
    <w:p w14:paraId="1CBB701C" w14:textId="77777777" w:rsidR="008933A1" w:rsidRPr="008933A1" w:rsidRDefault="008933A1" w:rsidP="0094347C">
      <w:pPr>
        <w:numPr>
          <w:ilvl w:val="0"/>
          <w:numId w:val="2"/>
        </w:numPr>
        <w:spacing w:line="276" w:lineRule="auto"/>
        <w:rPr>
          <w:rFonts w:asciiTheme="minorHAnsi" w:hAnsiTheme="minorHAnsi" w:cstheme="minorHAnsi"/>
          <w:szCs w:val="24"/>
        </w:rPr>
      </w:pPr>
      <w:r w:rsidRPr="008933A1">
        <w:rPr>
          <w:rFonts w:asciiTheme="minorHAnsi" w:hAnsiTheme="minorHAnsi" w:cstheme="minorHAnsi"/>
          <w:szCs w:val="24"/>
        </w:rPr>
        <w:t xml:space="preserve">Revisions to timetables will be published </w:t>
      </w:r>
      <w:r w:rsidRPr="008933A1">
        <w:rPr>
          <w:rFonts w:asciiTheme="minorHAnsi" w:hAnsiTheme="minorHAnsi" w:cstheme="minorHAnsi"/>
          <w:szCs w:val="24"/>
          <w:u w:val="single"/>
        </w:rPr>
        <w:t>only</w:t>
      </w:r>
      <w:r w:rsidRPr="008933A1">
        <w:rPr>
          <w:rFonts w:asciiTheme="minorHAnsi" w:hAnsiTheme="minorHAnsi" w:cstheme="minorHAnsi"/>
          <w:szCs w:val="24"/>
        </w:rPr>
        <w:t xml:space="preserve"> online. </w:t>
      </w:r>
    </w:p>
    <w:p w14:paraId="5DC8B005" w14:textId="77777777" w:rsidR="008933A1" w:rsidRPr="008933A1" w:rsidRDefault="008933A1" w:rsidP="0094347C">
      <w:pPr>
        <w:numPr>
          <w:ilvl w:val="0"/>
          <w:numId w:val="2"/>
        </w:numPr>
        <w:spacing w:line="276" w:lineRule="auto"/>
        <w:rPr>
          <w:rFonts w:asciiTheme="minorHAnsi" w:hAnsiTheme="minorHAnsi" w:cstheme="minorHAnsi"/>
          <w:szCs w:val="24"/>
        </w:rPr>
      </w:pPr>
      <w:r w:rsidRPr="008933A1">
        <w:rPr>
          <w:rFonts w:asciiTheme="minorHAnsi" w:hAnsiTheme="minorHAnsi" w:cstheme="minorHAnsi"/>
          <w:szCs w:val="24"/>
        </w:rPr>
        <w:t xml:space="preserve">Revisions to timetables will </w:t>
      </w:r>
      <w:r w:rsidRPr="008933A1">
        <w:rPr>
          <w:rFonts w:asciiTheme="minorHAnsi" w:hAnsiTheme="minorHAnsi" w:cstheme="minorHAnsi"/>
          <w:szCs w:val="24"/>
          <w:u w:val="single"/>
        </w:rPr>
        <w:t>not</w:t>
      </w:r>
      <w:r w:rsidRPr="008933A1">
        <w:rPr>
          <w:rFonts w:asciiTheme="minorHAnsi" w:hAnsiTheme="minorHAnsi" w:cstheme="minorHAnsi"/>
          <w:szCs w:val="24"/>
        </w:rPr>
        <w:t xml:space="preserve"> be posted to individuals or appear on personal timetables.</w:t>
      </w:r>
    </w:p>
    <w:p w14:paraId="7715A573" w14:textId="77777777" w:rsidR="008933A1" w:rsidRPr="008933A1" w:rsidRDefault="008933A1" w:rsidP="0094347C">
      <w:pPr>
        <w:spacing w:line="276" w:lineRule="auto"/>
        <w:rPr>
          <w:rFonts w:asciiTheme="minorHAnsi" w:hAnsiTheme="minorHAnsi" w:cstheme="minorHAnsi"/>
          <w:bCs/>
          <w:szCs w:val="24"/>
        </w:rPr>
      </w:pPr>
    </w:p>
    <w:p w14:paraId="147933BA" w14:textId="77777777" w:rsidR="008933A1" w:rsidRPr="008933A1" w:rsidRDefault="008933A1" w:rsidP="0094347C">
      <w:pPr>
        <w:spacing w:line="276" w:lineRule="auto"/>
        <w:rPr>
          <w:rFonts w:asciiTheme="minorHAnsi" w:hAnsiTheme="minorHAnsi" w:cstheme="minorHAnsi"/>
          <w:b/>
          <w:i/>
          <w:szCs w:val="24"/>
          <w:u w:val="single"/>
        </w:rPr>
      </w:pPr>
      <w:r w:rsidRPr="008933A1">
        <w:rPr>
          <w:rFonts w:asciiTheme="minorHAnsi" w:hAnsiTheme="minorHAnsi" w:cstheme="minorHAnsi"/>
          <w:b/>
          <w:i/>
          <w:szCs w:val="24"/>
          <w:u w:val="single"/>
        </w:rPr>
        <w:t xml:space="preserve">Repeat, Appeals and Re-checks </w:t>
      </w:r>
    </w:p>
    <w:p w14:paraId="08C21F4B" w14:textId="28A970A3" w:rsidR="008933A1" w:rsidRPr="008933A1" w:rsidRDefault="008933A1" w:rsidP="5980A9FD">
      <w:pPr>
        <w:spacing w:line="276" w:lineRule="auto"/>
        <w:rPr>
          <w:rFonts w:asciiTheme="minorHAnsi" w:hAnsiTheme="minorHAnsi" w:cstheme="minorBidi"/>
        </w:rPr>
      </w:pPr>
      <w:r w:rsidRPr="5980A9FD">
        <w:rPr>
          <w:rFonts w:asciiTheme="minorHAnsi" w:hAnsiTheme="minorHAnsi" w:cstheme="minorBidi"/>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r w:rsidRPr="5980A9FD">
        <w:rPr>
          <w:rFonts w:asciiTheme="minorHAnsi" w:hAnsiTheme="minorHAnsi" w:cstheme="minorBidi"/>
          <w:b/>
          <w:bCs/>
        </w:rPr>
        <w:t>Note</w:t>
      </w:r>
      <w:r w:rsidRPr="5980A9FD">
        <w:rPr>
          <w:rFonts w:asciiTheme="minorHAnsi" w:hAnsiTheme="minorHAnsi" w:cstheme="minorBidi"/>
        </w:rPr>
        <w:t xml:space="preserve">:  There is a fee for repeat examinations – see link for further details: </w:t>
      </w:r>
      <w:hyperlink r:id="rId46">
        <w:r w:rsidRPr="5980A9FD">
          <w:rPr>
            <w:rStyle w:val="Hyperlink"/>
            <w:rFonts w:asciiTheme="minorHAnsi" w:hAnsiTheme="minorHAnsi" w:cstheme="minorBidi"/>
          </w:rPr>
          <w:t>Repeat Fee - University of Galway</w:t>
        </w:r>
      </w:hyperlink>
    </w:p>
    <w:p w14:paraId="1A3746FB" w14:textId="77777777" w:rsidR="008933A1" w:rsidRPr="008933A1" w:rsidRDefault="008933A1" w:rsidP="0094347C">
      <w:pPr>
        <w:spacing w:line="276" w:lineRule="auto"/>
        <w:rPr>
          <w:rFonts w:asciiTheme="minorHAnsi" w:hAnsiTheme="minorHAnsi" w:cstheme="minorHAnsi"/>
          <w:szCs w:val="24"/>
        </w:rPr>
      </w:pPr>
    </w:p>
    <w:p w14:paraId="55AAD0A4" w14:textId="77777777" w:rsidR="008933A1" w:rsidRPr="008933A1" w:rsidRDefault="008933A1" w:rsidP="0094347C">
      <w:pPr>
        <w:spacing w:line="276" w:lineRule="auto"/>
        <w:rPr>
          <w:rFonts w:asciiTheme="minorHAnsi" w:hAnsiTheme="minorHAnsi" w:cstheme="minorHAnsi"/>
          <w:szCs w:val="24"/>
        </w:rPr>
      </w:pPr>
      <w:r w:rsidRPr="008933A1">
        <w:rPr>
          <w:rFonts w:asciiTheme="minorHAnsi" w:hAnsiTheme="minorHAnsi" w:cstheme="minorHAnsi"/>
          <w:szCs w:val="24"/>
          <w:u w:val="single"/>
        </w:rPr>
        <w:t>Strict deadlines</w:t>
      </w:r>
      <w:r w:rsidRPr="008933A1">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47" w:history="1">
        <w:r w:rsidRPr="008933A1">
          <w:rPr>
            <w:rStyle w:val="Hyperlink"/>
            <w:rFonts w:asciiTheme="minorHAnsi" w:hAnsiTheme="minorHAnsi" w:cstheme="minorHAnsi"/>
            <w:szCs w:val="24"/>
          </w:rPr>
          <w:t>https://www.universityofgalway.ie/exams/results/appeals/</w:t>
        </w:r>
      </w:hyperlink>
      <w:r w:rsidRPr="008933A1">
        <w:rPr>
          <w:rFonts w:asciiTheme="minorHAnsi" w:hAnsiTheme="minorHAnsi" w:cstheme="minorHAnsi"/>
          <w:szCs w:val="24"/>
          <w:u w:val="single"/>
        </w:rPr>
        <w:t xml:space="preserve"> </w:t>
      </w:r>
      <w:r w:rsidRPr="008933A1">
        <w:rPr>
          <w:rFonts w:asciiTheme="minorHAnsi" w:hAnsiTheme="minorHAnsi" w:cstheme="minorHAnsi"/>
          <w:szCs w:val="24"/>
        </w:rPr>
        <w:t xml:space="preserve">and  </w:t>
      </w:r>
      <w:hyperlink r:id="rId48" w:history="1">
        <w:r w:rsidRPr="008933A1">
          <w:rPr>
            <w:rStyle w:val="Hyperlink"/>
            <w:rFonts w:asciiTheme="minorHAnsi" w:hAnsiTheme="minorHAnsi" w:cstheme="minorHAnsi"/>
            <w:szCs w:val="24"/>
          </w:rPr>
          <w:t>https://www.universityofgalway.ie/exams/results/rechecks/</w:t>
        </w:r>
      </w:hyperlink>
      <w:r w:rsidRPr="008933A1">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15130C08" w14:textId="77777777" w:rsidR="008933A1" w:rsidRPr="008933A1" w:rsidRDefault="008933A1" w:rsidP="0094347C">
      <w:pPr>
        <w:spacing w:line="276" w:lineRule="auto"/>
        <w:rPr>
          <w:rFonts w:asciiTheme="minorHAnsi" w:hAnsiTheme="minorHAnsi" w:cstheme="minorHAnsi"/>
          <w:b/>
          <w:szCs w:val="24"/>
          <w:lang w:val="en-IE"/>
        </w:rPr>
      </w:pPr>
    </w:p>
    <w:p w14:paraId="16C14A54" w14:textId="77777777" w:rsidR="008933A1" w:rsidRPr="008933A1" w:rsidRDefault="008933A1" w:rsidP="0094347C">
      <w:pPr>
        <w:spacing w:line="276" w:lineRule="auto"/>
        <w:rPr>
          <w:rFonts w:asciiTheme="minorHAnsi" w:hAnsiTheme="minorHAnsi" w:cstheme="minorHAnsi"/>
          <w:b/>
          <w:i/>
          <w:szCs w:val="24"/>
          <w:u w:val="single"/>
        </w:rPr>
      </w:pPr>
      <w:r w:rsidRPr="008933A1">
        <w:rPr>
          <w:rFonts w:asciiTheme="minorHAnsi" w:hAnsiTheme="minorHAnsi" w:cstheme="minorHAnsi"/>
          <w:b/>
          <w:i/>
          <w:szCs w:val="24"/>
          <w:u w:val="single"/>
        </w:rPr>
        <w:t>Exam Board Sittings</w:t>
      </w:r>
    </w:p>
    <w:p w14:paraId="104D2D91" w14:textId="77777777" w:rsidR="008933A1" w:rsidRPr="008933A1" w:rsidRDefault="008933A1" w:rsidP="0094347C">
      <w:pPr>
        <w:spacing w:line="276" w:lineRule="auto"/>
        <w:rPr>
          <w:rFonts w:asciiTheme="minorHAnsi" w:hAnsiTheme="minorHAnsi" w:cstheme="minorHAnsi"/>
          <w:szCs w:val="24"/>
        </w:rPr>
      </w:pPr>
      <w:r w:rsidRPr="008933A1">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7BD9DE3A" w14:textId="77777777" w:rsidR="008933A1" w:rsidRPr="008933A1" w:rsidRDefault="008933A1" w:rsidP="0094347C">
      <w:pPr>
        <w:spacing w:line="276" w:lineRule="auto"/>
        <w:rPr>
          <w:rFonts w:asciiTheme="minorHAnsi" w:hAnsiTheme="minorHAnsi" w:cstheme="minorHAnsi"/>
          <w:b/>
          <w:bCs/>
          <w:i/>
          <w:iCs/>
          <w:szCs w:val="24"/>
          <w:u w:val="single"/>
        </w:rPr>
      </w:pPr>
      <w:bookmarkStart w:id="46" w:name="_Toc453839130"/>
    </w:p>
    <w:p w14:paraId="702F4D01" w14:textId="77777777" w:rsidR="008933A1" w:rsidRPr="008933A1" w:rsidRDefault="008933A1" w:rsidP="0094347C">
      <w:pPr>
        <w:spacing w:line="276" w:lineRule="auto"/>
        <w:rPr>
          <w:rFonts w:asciiTheme="minorHAnsi" w:hAnsiTheme="minorHAnsi" w:cstheme="minorHAnsi"/>
          <w:b/>
          <w:bCs/>
          <w:i/>
          <w:iCs/>
          <w:szCs w:val="24"/>
          <w:u w:val="single"/>
        </w:rPr>
      </w:pPr>
      <w:r w:rsidRPr="008933A1">
        <w:rPr>
          <w:rFonts w:asciiTheme="minorHAnsi" w:hAnsiTheme="minorHAnsi" w:cstheme="minorHAnsi"/>
          <w:b/>
          <w:bCs/>
          <w:i/>
          <w:iCs/>
          <w:szCs w:val="24"/>
          <w:u w:val="single"/>
        </w:rPr>
        <w:t>Deferral of Exams</w:t>
      </w:r>
      <w:bookmarkEnd w:id="46"/>
    </w:p>
    <w:p w14:paraId="5560B5BF" w14:textId="61AA1BF8" w:rsidR="00FD09B4" w:rsidRPr="0075706F" w:rsidRDefault="008933A1" w:rsidP="0094347C">
      <w:pPr>
        <w:spacing w:line="276" w:lineRule="auto"/>
        <w:rPr>
          <w:rFonts w:asciiTheme="minorHAnsi" w:hAnsiTheme="minorHAnsi" w:cstheme="minorHAnsi"/>
          <w:b/>
          <w:szCs w:val="24"/>
        </w:rPr>
      </w:pPr>
      <w:r w:rsidRPr="008933A1">
        <w:rPr>
          <w:rFonts w:asciiTheme="minorHAnsi" w:hAnsiTheme="minorHAnsi" w:cstheme="minorHAnsi"/>
          <w:szCs w:val="24"/>
        </w:rPr>
        <w:t xml:space="preserve">A guide for exam deferrals is available at: </w:t>
      </w:r>
      <w:hyperlink r:id="rId49" w:history="1">
        <w:r w:rsidRPr="008933A1">
          <w:rPr>
            <w:rStyle w:val="Hyperlink"/>
            <w:rFonts w:asciiTheme="minorHAnsi" w:hAnsiTheme="minorHAnsi" w:cstheme="minorHAnsi"/>
            <w:szCs w:val="24"/>
          </w:rPr>
          <w:t>https://www.universityofgalway.ie/exams/timetable-advice/deferrals/</w:t>
        </w:r>
      </w:hyperlink>
      <w:r w:rsidRPr="008933A1">
        <w:rPr>
          <w:rFonts w:asciiTheme="minorHAnsi" w:hAnsiTheme="minorHAnsi" w:cstheme="minorHAnsi"/>
          <w:szCs w:val="24"/>
        </w:rPr>
        <w:t xml:space="preserve">.  This guide is to assist students with the process and provides a direct link to the College of Science &amp; Engineering’s online specific </w:t>
      </w:r>
      <w:r w:rsidRPr="008933A1">
        <w:rPr>
          <w:rFonts w:asciiTheme="minorHAnsi" w:hAnsiTheme="minorHAnsi" w:cstheme="minorHAnsi"/>
          <w:szCs w:val="24"/>
          <w:lang w:val="en-IE"/>
        </w:rPr>
        <w:t>Deferral Form</w:t>
      </w:r>
      <w:r w:rsidR="00AA0C49">
        <w:rPr>
          <w:rFonts w:asciiTheme="minorHAnsi" w:hAnsiTheme="minorHAnsi" w:cstheme="minorHAnsi"/>
          <w:szCs w:val="24"/>
          <w:lang w:val="en-IE"/>
        </w:rPr>
        <w:t>.</w:t>
      </w:r>
    </w:p>
    <w:p w14:paraId="2A6C999F" w14:textId="247D2A07" w:rsidR="009740D3" w:rsidRPr="00AA660C" w:rsidRDefault="008208EB" w:rsidP="0094347C">
      <w:pPr>
        <w:pStyle w:val="Heading2"/>
      </w:pPr>
      <w:bookmarkStart w:id="47" w:name="_Toc236105560"/>
      <w:bookmarkStart w:id="48" w:name="_Toc236105848"/>
      <w:bookmarkStart w:id="49" w:name="_Toc328992993"/>
      <w:bookmarkStart w:id="50" w:name="_Toc453839131"/>
      <w:bookmarkStart w:id="51" w:name="_Toc208489559"/>
      <w:r>
        <w:t>2</w:t>
      </w:r>
      <w:r w:rsidR="003E7422">
        <w:t>.</w:t>
      </w:r>
      <w:r w:rsidR="07BD2543">
        <w:t>9</w:t>
      </w:r>
      <w:r>
        <w:tab/>
      </w:r>
      <w:r w:rsidR="003A4767">
        <w:t>Student Services</w:t>
      </w:r>
      <w:bookmarkEnd w:id="47"/>
      <w:bookmarkEnd w:id="48"/>
      <w:bookmarkEnd w:id="49"/>
      <w:bookmarkEnd w:id="50"/>
      <w:bookmarkEnd w:id="51"/>
    </w:p>
    <w:p w14:paraId="0C60BF7E" w14:textId="324E10C7" w:rsidR="005162B4" w:rsidRDefault="005162B4" w:rsidP="0094347C">
      <w:pPr>
        <w:pStyle w:val="BodyText"/>
        <w:kinsoku w:val="0"/>
        <w:spacing w:before="61" w:line="276" w:lineRule="auto"/>
        <w:ind w:right="104"/>
        <w:jc w:val="left"/>
        <w:rPr>
          <w:rFonts w:asciiTheme="minorHAnsi" w:hAnsiTheme="minorHAnsi" w:cstheme="minorHAnsi"/>
          <w:spacing w:val="-1"/>
          <w:sz w:val="24"/>
          <w:szCs w:val="24"/>
        </w:rPr>
      </w:pPr>
      <w:r w:rsidRPr="00AA660C">
        <w:rPr>
          <w:rFonts w:asciiTheme="minorHAnsi" w:hAnsiTheme="minorHAnsi" w:cstheme="minorHAnsi"/>
          <w:spacing w:val="-1"/>
          <w:sz w:val="24"/>
          <w:szCs w:val="24"/>
        </w:rPr>
        <w:t>Coming</w:t>
      </w:r>
      <w:r w:rsidRPr="00AA660C">
        <w:rPr>
          <w:rFonts w:asciiTheme="minorHAnsi" w:hAnsiTheme="minorHAnsi" w:cstheme="minorHAnsi"/>
          <w:spacing w:val="13"/>
          <w:sz w:val="24"/>
          <w:szCs w:val="24"/>
        </w:rPr>
        <w:t xml:space="preserve"> </w:t>
      </w:r>
      <w:r w:rsidRPr="00AA660C">
        <w:rPr>
          <w:rFonts w:asciiTheme="minorHAnsi" w:hAnsiTheme="minorHAnsi" w:cstheme="minorHAnsi"/>
          <w:sz w:val="24"/>
          <w:szCs w:val="24"/>
        </w:rPr>
        <w:t>to</w:t>
      </w:r>
      <w:r w:rsidRPr="00AA660C">
        <w:rPr>
          <w:rFonts w:asciiTheme="minorHAnsi" w:hAnsiTheme="minorHAnsi" w:cstheme="minorHAnsi"/>
          <w:spacing w:val="11"/>
          <w:sz w:val="24"/>
          <w:szCs w:val="24"/>
        </w:rPr>
        <w:t xml:space="preserve"> </w:t>
      </w:r>
      <w:r w:rsidRPr="00AA660C">
        <w:rPr>
          <w:rFonts w:asciiTheme="minorHAnsi" w:hAnsiTheme="minorHAnsi" w:cstheme="minorHAnsi"/>
          <w:spacing w:val="-1"/>
          <w:sz w:val="24"/>
          <w:szCs w:val="24"/>
        </w:rPr>
        <w:t>University</w:t>
      </w:r>
      <w:r w:rsidRPr="00AA660C">
        <w:rPr>
          <w:rFonts w:asciiTheme="minorHAnsi" w:hAnsiTheme="minorHAnsi" w:cstheme="minorHAnsi"/>
          <w:spacing w:val="12"/>
          <w:sz w:val="24"/>
          <w:szCs w:val="24"/>
        </w:rPr>
        <w:t xml:space="preserve"> </w:t>
      </w:r>
      <w:r w:rsidRPr="00AA660C">
        <w:rPr>
          <w:rFonts w:asciiTheme="minorHAnsi" w:hAnsiTheme="minorHAnsi" w:cstheme="minorHAnsi"/>
          <w:sz w:val="24"/>
          <w:szCs w:val="24"/>
        </w:rPr>
        <w:t>is</w:t>
      </w:r>
      <w:r w:rsidRPr="00AA660C">
        <w:rPr>
          <w:rFonts w:asciiTheme="minorHAnsi" w:hAnsiTheme="minorHAnsi" w:cstheme="minorHAnsi"/>
          <w:spacing w:val="11"/>
          <w:sz w:val="24"/>
          <w:szCs w:val="24"/>
        </w:rPr>
        <w:t xml:space="preserve"> </w:t>
      </w:r>
      <w:r w:rsidRPr="00AA660C">
        <w:rPr>
          <w:rFonts w:asciiTheme="minorHAnsi" w:hAnsiTheme="minorHAnsi" w:cstheme="minorHAnsi"/>
          <w:sz w:val="24"/>
          <w:szCs w:val="24"/>
        </w:rPr>
        <w:t>a</w:t>
      </w:r>
      <w:r w:rsidRPr="00AA660C">
        <w:rPr>
          <w:rFonts w:asciiTheme="minorHAnsi" w:hAnsiTheme="minorHAnsi" w:cstheme="minorHAnsi"/>
          <w:spacing w:val="10"/>
          <w:sz w:val="24"/>
          <w:szCs w:val="24"/>
        </w:rPr>
        <w:t xml:space="preserve"> </w:t>
      </w:r>
      <w:r w:rsidRPr="00AA660C">
        <w:rPr>
          <w:rFonts w:asciiTheme="minorHAnsi" w:hAnsiTheme="minorHAnsi" w:cstheme="minorHAnsi"/>
          <w:spacing w:val="-1"/>
          <w:sz w:val="24"/>
          <w:szCs w:val="24"/>
        </w:rPr>
        <w:t>major</w:t>
      </w:r>
      <w:r w:rsidRPr="00AA660C">
        <w:rPr>
          <w:rFonts w:asciiTheme="minorHAnsi" w:hAnsiTheme="minorHAnsi" w:cstheme="minorHAnsi"/>
          <w:spacing w:val="12"/>
          <w:sz w:val="24"/>
          <w:szCs w:val="24"/>
        </w:rPr>
        <w:t xml:space="preserve"> </w:t>
      </w:r>
      <w:r w:rsidRPr="00AA660C">
        <w:rPr>
          <w:rFonts w:asciiTheme="minorHAnsi" w:hAnsiTheme="minorHAnsi" w:cstheme="minorHAnsi"/>
          <w:spacing w:val="-1"/>
          <w:sz w:val="24"/>
          <w:szCs w:val="24"/>
        </w:rPr>
        <w:t>milestone</w:t>
      </w:r>
      <w:r w:rsidRPr="00AA660C">
        <w:rPr>
          <w:rFonts w:asciiTheme="minorHAnsi" w:hAnsiTheme="minorHAnsi" w:cstheme="minorHAnsi"/>
          <w:spacing w:val="11"/>
          <w:sz w:val="24"/>
          <w:szCs w:val="24"/>
        </w:rPr>
        <w:t xml:space="preserve"> </w:t>
      </w:r>
      <w:r w:rsidRPr="00AA660C">
        <w:rPr>
          <w:rFonts w:asciiTheme="minorHAnsi" w:hAnsiTheme="minorHAnsi" w:cstheme="minorHAnsi"/>
          <w:sz w:val="24"/>
          <w:szCs w:val="24"/>
        </w:rPr>
        <w:t>in</w:t>
      </w:r>
      <w:r w:rsidRPr="00AA660C">
        <w:rPr>
          <w:rFonts w:asciiTheme="minorHAnsi" w:hAnsiTheme="minorHAnsi" w:cstheme="minorHAnsi"/>
          <w:spacing w:val="9"/>
          <w:sz w:val="24"/>
          <w:szCs w:val="24"/>
        </w:rPr>
        <w:t xml:space="preserve"> </w:t>
      </w:r>
      <w:r w:rsidRPr="00AA660C">
        <w:rPr>
          <w:rFonts w:asciiTheme="minorHAnsi" w:hAnsiTheme="minorHAnsi" w:cstheme="minorHAnsi"/>
          <w:sz w:val="24"/>
          <w:szCs w:val="24"/>
        </w:rPr>
        <w:t>your</w:t>
      </w:r>
      <w:r w:rsidRPr="00AA660C">
        <w:rPr>
          <w:rFonts w:asciiTheme="minorHAnsi" w:hAnsiTheme="minorHAnsi" w:cstheme="minorHAnsi"/>
          <w:spacing w:val="9"/>
          <w:sz w:val="24"/>
          <w:szCs w:val="24"/>
        </w:rPr>
        <w:t xml:space="preserve"> </w:t>
      </w:r>
      <w:r w:rsidRPr="00AA660C">
        <w:rPr>
          <w:rFonts w:asciiTheme="minorHAnsi" w:hAnsiTheme="minorHAnsi" w:cstheme="minorHAnsi"/>
          <w:sz w:val="24"/>
          <w:szCs w:val="24"/>
        </w:rPr>
        <w:t>life</w:t>
      </w:r>
      <w:r w:rsidRPr="00AA660C">
        <w:rPr>
          <w:rFonts w:asciiTheme="minorHAnsi" w:hAnsiTheme="minorHAnsi" w:cstheme="minorHAnsi"/>
          <w:spacing w:val="12"/>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9"/>
          <w:sz w:val="24"/>
          <w:szCs w:val="24"/>
        </w:rPr>
        <w:t xml:space="preserve"> </w:t>
      </w:r>
      <w:r w:rsidRPr="00AA660C">
        <w:rPr>
          <w:rFonts w:asciiTheme="minorHAnsi" w:hAnsiTheme="minorHAnsi" w:cstheme="minorHAnsi"/>
          <w:sz w:val="24"/>
          <w:szCs w:val="24"/>
        </w:rPr>
        <w:t>a</w:t>
      </w:r>
      <w:r w:rsidRPr="00AA660C">
        <w:rPr>
          <w:rFonts w:asciiTheme="minorHAnsi" w:hAnsiTheme="minorHAnsi" w:cstheme="minorHAnsi"/>
          <w:spacing w:val="13"/>
          <w:sz w:val="24"/>
          <w:szCs w:val="24"/>
        </w:rPr>
        <w:t xml:space="preserve"> </w:t>
      </w:r>
      <w:r w:rsidRPr="00AA660C">
        <w:rPr>
          <w:rFonts w:asciiTheme="minorHAnsi" w:hAnsiTheme="minorHAnsi" w:cstheme="minorHAnsi"/>
          <w:spacing w:val="-1"/>
          <w:sz w:val="24"/>
          <w:szCs w:val="24"/>
        </w:rPr>
        <w:t>point</w:t>
      </w:r>
      <w:r w:rsidRPr="00AA660C">
        <w:rPr>
          <w:rFonts w:asciiTheme="minorHAnsi" w:hAnsiTheme="minorHAnsi" w:cstheme="minorHAnsi"/>
          <w:spacing w:val="12"/>
          <w:sz w:val="24"/>
          <w:szCs w:val="24"/>
        </w:rPr>
        <w:t xml:space="preserve"> </w:t>
      </w:r>
      <w:r w:rsidRPr="00AA660C">
        <w:rPr>
          <w:rFonts w:asciiTheme="minorHAnsi" w:hAnsiTheme="minorHAnsi" w:cstheme="minorHAnsi"/>
          <w:spacing w:val="-1"/>
          <w:sz w:val="24"/>
          <w:szCs w:val="24"/>
        </w:rPr>
        <w:t>of</w:t>
      </w:r>
      <w:r w:rsidRPr="00AA660C">
        <w:rPr>
          <w:rFonts w:asciiTheme="minorHAnsi" w:hAnsiTheme="minorHAnsi" w:cstheme="minorHAnsi"/>
          <w:spacing w:val="11"/>
          <w:sz w:val="24"/>
          <w:szCs w:val="24"/>
        </w:rPr>
        <w:t xml:space="preserve"> </w:t>
      </w:r>
      <w:r w:rsidRPr="00AA660C">
        <w:rPr>
          <w:rFonts w:asciiTheme="minorHAnsi" w:hAnsiTheme="minorHAnsi" w:cstheme="minorHAnsi"/>
          <w:spacing w:val="-1"/>
          <w:sz w:val="24"/>
          <w:szCs w:val="24"/>
        </w:rPr>
        <w:t>changeover</w:t>
      </w:r>
      <w:r w:rsidRPr="00AA660C">
        <w:rPr>
          <w:rFonts w:asciiTheme="minorHAnsi" w:hAnsiTheme="minorHAnsi" w:cstheme="minorHAnsi"/>
          <w:spacing w:val="11"/>
          <w:sz w:val="24"/>
          <w:szCs w:val="24"/>
        </w:rPr>
        <w:t xml:space="preserve"> </w:t>
      </w:r>
      <w:r w:rsidRPr="00AA660C">
        <w:rPr>
          <w:rFonts w:asciiTheme="minorHAnsi" w:hAnsiTheme="minorHAnsi" w:cstheme="minorHAnsi"/>
          <w:sz w:val="24"/>
          <w:szCs w:val="24"/>
        </w:rPr>
        <w:t>in</w:t>
      </w:r>
      <w:r w:rsidRPr="00AA660C">
        <w:rPr>
          <w:rFonts w:asciiTheme="minorHAnsi" w:hAnsiTheme="minorHAnsi" w:cstheme="minorHAnsi"/>
          <w:spacing w:val="12"/>
          <w:sz w:val="24"/>
          <w:szCs w:val="24"/>
        </w:rPr>
        <w:t xml:space="preserve"> </w:t>
      </w:r>
      <w:r w:rsidRPr="00AA660C">
        <w:rPr>
          <w:rFonts w:asciiTheme="minorHAnsi" w:hAnsiTheme="minorHAnsi" w:cstheme="minorHAnsi"/>
          <w:sz w:val="24"/>
          <w:szCs w:val="24"/>
        </w:rPr>
        <w:t>your</w:t>
      </w:r>
      <w:r w:rsidRPr="00AA660C">
        <w:rPr>
          <w:rFonts w:asciiTheme="minorHAnsi" w:hAnsiTheme="minorHAnsi" w:cstheme="minorHAnsi"/>
          <w:spacing w:val="11"/>
          <w:sz w:val="24"/>
          <w:szCs w:val="24"/>
        </w:rPr>
        <w:t xml:space="preserve"> </w:t>
      </w:r>
      <w:r w:rsidRPr="00AA660C">
        <w:rPr>
          <w:rFonts w:asciiTheme="minorHAnsi" w:hAnsiTheme="minorHAnsi" w:cstheme="minorHAnsi"/>
          <w:spacing w:val="-1"/>
          <w:sz w:val="24"/>
          <w:szCs w:val="24"/>
        </w:rPr>
        <w:t>life.</w:t>
      </w:r>
      <w:r w:rsidRPr="00AA660C">
        <w:rPr>
          <w:rFonts w:asciiTheme="minorHAnsi" w:hAnsiTheme="minorHAnsi" w:cstheme="minorHAnsi"/>
          <w:spacing w:val="53"/>
          <w:w w:val="99"/>
          <w:sz w:val="24"/>
          <w:szCs w:val="24"/>
        </w:rPr>
        <w:t xml:space="preserve"> </w:t>
      </w:r>
      <w:r w:rsidRPr="00AA660C">
        <w:rPr>
          <w:rFonts w:asciiTheme="minorHAnsi" w:hAnsiTheme="minorHAnsi" w:cstheme="minorHAnsi"/>
          <w:spacing w:val="-1"/>
          <w:sz w:val="24"/>
          <w:szCs w:val="24"/>
        </w:rPr>
        <w:t>You</w:t>
      </w:r>
      <w:r w:rsidRPr="00AA660C">
        <w:rPr>
          <w:rFonts w:asciiTheme="minorHAnsi" w:hAnsiTheme="minorHAnsi" w:cstheme="minorHAnsi"/>
          <w:spacing w:val="18"/>
          <w:sz w:val="24"/>
          <w:szCs w:val="24"/>
        </w:rPr>
        <w:t xml:space="preserve"> </w:t>
      </w:r>
      <w:r w:rsidRPr="00AA660C">
        <w:rPr>
          <w:rFonts w:asciiTheme="minorHAnsi" w:hAnsiTheme="minorHAnsi" w:cstheme="minorHAnsi"/>
          <w:spacing w:val="-1"/>
          <w:sz w:val="24"/>
          <w:szCs w:val="24"/>
        </w:rPr>
        <w:t>are</w:t>
      </w:r>
      <w:r w:rsidRPr="00AA660C">
        <w:rPr>
          <w:rFonts w:asciiTheme="minorHAnsi" w:hAnsiTheme="minorHAnsi" w:cstheme="minorHAnsi"/>
          <w:spacing w:val="18"/>
          <w:sz w:val="24"/>
          <w:szCs w:val="24"/>
        </w:rPr>
        <w:t xml:space="preserve"> </w:t>
      </w:r>
      <w:r w:rsidRPr="00AA660C">
        <w:rPr>
          <w:rFonts w:asciiTheme="minorHAnsi" w:hAnsiTheme="minorHAnsi" w:cstheme="minorHAnsi"/>
          <w:spacing w:val="-1"/>
          <w:sz w:val="24"/>
          <w:szCs w:val="24"/>
        </w:rPr>
        <w:t>facing</w:t>
      </w:r>
      <w:r w:rsidRPr="00AA660C">
        <w:rPr>
          <w:rFonts w:asciiTheme="minorHAnsi" w:hAnsiTheme="minorHAnsi" w:cstheme="minorHAnsi"/>
          <w:spacing w:val="18"/>
          <w:sz w:val="24"/>
          <w:szCs w:val="24"/>
        </w:rPr>
        <w:t xml:space="preserve"> </w:t>
      </w:r>
      <w:r w:rsidRPr="00AA660C">
        <w:rPr>
          <w:rFonts w:asciiTheme="minorHAnsi" w:hAnsiTheme="minorHAnsi" w:cstheme="minorHAnsi"/>
          <w:sz w:val="24"/>
          <w:szCs w:val="24"/>
        </w:rPr>
        <w:t>into</w:t>
      </w:r>
      <w:r w:rsidRPr="00AA660C">
        <w:rPr>
          <w:rFonts w:asciiTheme="minorHAnsi" w:hAnsiTheme="minorHAnsi" w:cstheme="minorHAnsi"/>
          <w:spacing w:val="18"/>
          <w:sz w:val="24"/>
          <w:szCs w:val="24"/>
        </w:rPr>
        <w:t xml:space="preserve"> </w:t>
      </w:r>
      <w:r w:rsidRPr="00AA660C">
        <w:rPr>
          <w:rFonts w:asciiTheme="minorHAnsi" w:hAnsiTheme="minorHAnsi" w:cstheme="minorHAnsi"/>
          <w:spacing w:val="-2"/>
          <w:sz w:val="24"/>
          <w:szCs w:val="24"/>
        </w:rPr>
        <w:t>some</w:t>
      </w:r>
      <w:r w:rsidRPr="00AA660C">
        <w:rPr>
          <w:rFonts w:asciiTheme="minorHAnsi" w:hAnsiTheme="minorHAnsi" w:cstheme="minorHAnsi"/>
          <w:spacing w:val="19"/>
          <w:sz w:val="24"/>
          <w:szCs w:val="24"/>
        </w:rPr>
        <w:t xml:space="preserve"> </w:t>
      </w:r>
      <w:r w:rsidRPr="00AA660C">
        <w:rPr>
          <w:rFonts w:asciiTheme="minorHAnsi" w:hAnsiTheme="minorHAnsi" w:cstheme="minorHAnsi"/>
          <w:spacing w:val="-1"/>
          <w:sz w:val="24"/>
          <w:szCs w:val="24"/>
        </w:rPr>
        <w:t>challenges</w:t>
      </w:r>
      <w:r w:rsidRPr="00AA660C">
        <w:rPr>
          <w:rFonts w:asciiTheme="minorHAnsi" w:hAnsiTheme="minorHAnsi" w:cstheme="minorHAnsi"/>
          <w:spacing w:val="21"/>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18"/>
          <w:sz w:val="24"/>
          <w:szCs w:val="24"/>
        </w:rPr>
        <w:t xml:space="preserve"> </w:t>
      </w:r>
      <w:r w:rsidRPr="00AA660C">
        <w:rPr>
          <w:rFonts w:asciiTheme="minorHAnsi" w:hAnsiTheme="minorHAnsi" w:cstheme="minorHAnsi"/>
          <w:spacing w:val="-2"/>
          <w:sz w:val="24"/>
          <w:szCs w:val="24"/>
        </w:rPr>
        <w:t>many</w:t>
      </w:r>
      <w:r w:rsidRPr="00AA660C">
        <w:rPr>
          <w:rFonts w:asciiTheme="minorHAnsi" w:hAnsiTheme="minorHAnsi" w:cstheme="minorHAnsi"/>
          <w:spacing w:val="19"/>
          <w:sz w:val="24"/>
          <w:szCs w:val="24"/>
        </w:rPr>
        <w:t xml:space="preserve"> </w:t>
      </w:r>
      <w:r w:rsidRPr="00AA660C">
        <w:rPr>
          <w:rFonts w:asciiTheme="minorHAnsi" w:hAnsiTheme="minorHAnsi" w:cstheme="minorHAnsi"/>
          <w:spacing w:val="-1"/>
          <w:sz w:val="24"/>
          <w:szCs w:val="24"/>
        </w:rPr>
        <w:t>opportunities.</w:t>
      </w:r>
      <w:r w:rsidRPr="00AA660C">
        <w:rPr>
          <w:rFonts w:asciiTheme="minorHAnsi" w:hAnsiTheme="minorHAnsi" w:cstheme="minorHAnsi"/>
          <w:spacing w:val="19"/>
          <w:sz w:val="24"/>
          <w:szCs w:val="24"/>
        </w:rPr>
        <w:t xml:space="preserve"> </w:t>
      </w:r>
      <w:r w:rsidRPr="00AA660C">
        <w:rPr>
          <w:rFonts w:asciiTheme="minorHAnsi" w:hAnsiTheme="minorHAnsi" w:cstheme="minorHAnsi"/>
          <w:spacing w:val="-1"/>
          <w:sz w:val="24"/>
          <w:szCs w:val="24"/>
        </w:rPr>
        <w:t>You</w:t>
      </w:r>
      <w:r w:rsidRPr="00AA660C">
        <w:rPr>
          <w:rFonts w:asciiTheme="minorHAnsi" w:hAnsiTheme="minorHAnsi" w:cstheme="minorHAnsi"/>
          <w:spacing w:val="18"/>
          <w:sz w:val="24"/>
          <w:szCs w:val="24"/>
        </w:rPr>
        <w:t xml:space="preserve"> </w:t>
      </w:r>
      <w:r w:rsidRPr="00AA660C">
        <w:rPr>
          <w:rFonts w:asciiTheme="minorHAnsi" w:hAnsiTheme="minorHAnsi" w:cstheme="minorHAnsi"/>
          <w:spacing w:val="-1"/>
          <w:sz w:val="24"/>
          <w:szCs w:val="24"/>
        </w:rPr>
        <w:t>will</w:t>
      </w:r>
      <w:r w:rsidRPr="00AA660C">
        <w:rPr>
          <w:rFonts w:asciiTheme="minorHAnsi" w:hAnsiTheme="minorHAnsi" w:cstheme="minorHAnsi"/>
          <w:spacing w:val="18"/>
          <w:sz w:val="24"/>
          <w:szCs w:val="24"/>
        </w:rPr>
        <w:t xml:space="preserve"> </w:t>
      </w:r>
      <w:r w:rsidRPr="00AA660C">
        <w:rPr>
          <w:rFonts w:asciiTheme="minorHAnsi" w:hAnsiTheme="minorHAnsi" w:cstheme="minorHAnsi"/>
          <w:spacing w:val="-1"/>
          <w:sz w:val="24"/>
          <w:szCs w:val="24"/>
        </w:rPr>
        <w:t>encounter</w:t>
      </w:r>
      <w:r w:rsidRPr="00AA660C">
        <w:rPr>
          <w:rFonts w:asciiTheme="minorHAnsi" w:hAnsiTheme="minorHAnsi" w:cstheme="minorHAnsi"/>
          <w:spacing w:val="18"/>
          <w:sz w:val="24"/>
          <w:szCs w:val="24"/>
        </w:rPr>
        <w:t xml:space="preserve"> </w:t>
      </w:r>
      <w:r w:rsidRPr="00AA660C">
        <w:rPr>
          <w:rFonts w:asciiTheme="minorHAnsi" w:hAnsiTheme="minorHAnsi" w:cstheme="minorHAnsi"/>
          <w:sz w:val="24"/>
          <w:szCs w:val="24"/>
        </w:rPr>
        <w:t>the</w:t>
      </w:r>
      <w:r w:rsidRPr="00AA660C">
        <w:rPr>
          <w:rFonts w:asciiTheme="minorHAnsi" w:hAnsiTheme="minorHAnsi" w:cstheme="minorHAnsi"/>
          <w:spacing w:val="73"/>
          <w:w w:val="99"/>
          <w:sz w:val="24"/>
          <w:szCs w:val="24"/>
        </w:rPr>
        <w:t xml:space="preserve"> </w:t>
      </w:r>
      <w:r w:rsidRPr="00AA660C">
        <w:rPr>
          <w:rFonts w:asciiTheme="minorHAnsi" w:hAnsiTheme="minorHAnsi" w:cstheme="minorHAnsi"/>
          <w:spacing w:val="-1"/>
          <w:sz w:val="24"/>
          <w:szCs w:val="24"/>
        </w:rPr>
        <w:t>enjoyment</w:t>
      </w:r>
      <w:r w:rsidRPr="00AA660C">
        <w:rPr>
          <w:rFonts w:asciiTheme="minorHAnsi" w:hAnsiTheme="minorHAnsi" w:cstheme="minorHAnsi"/>
          <w:spacing w:val="31"/>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30"/>
          <w:sz w:val="24"/>
          <w:szCs w:val="24"/>
        </w:rPr>
        <w:t xml:space="preserve"> </w:t>
      </w:r>
      <w:r w:rsidRPr="00AA660C">
        <w:rPr>
          <w:rFonts w:asciiTheme="minorHAnsi" w:hAnsiTheme="minorHAnsi" w:cstheme="minorHAnsi"/>
          <w:spacing w:val="-1"/>
          <w:sz w:val="24"/>
          <w:szCs w:val="24"/>
        </w:rPr>
        <w:t>challenges</w:t>
      </w:r>
      <w:r w:rsidRPr="00AA660C">
        <w:rPr>
          <w:rFonts w:asciiTheme="minorHAnsi" w:hAnsiTheme="minorHAnsi" w:cstheme="minorHAnsi"/>
          <w:spacing w:val="28"/>
          <w:sz w:val="24"/>
          <w:szCs w:val="24"/>
        </w:rPr>
        <w:t xml:space="preserve"> </w:t>
      </w:r>
      <w:r w:rsidRPr="00AA660C">
        <w:rPr>
          <w:rFonts w:asciiTheme="minorHAnsi" w:hAnsiTheme="minorHAnsi" w:cstheme="minorHAnsi"/>
          <w:spacing w:val="-1"/>
          <w:sz w:val="24"/>
          <w:szCs w:val="24"/>
        </w:rPr>
        <w:t>of</w:t>
      </w:r>
      <w:r w:rsidRPr="00AA660C">
        <w:rPr>
          <w:rFonts w:asciiTheme="minorHAnsi" w:hAnsiTheme="minorHAnsi" w:cstheme="minorHAnsi"/>
          <w:spacing w:val="32"/>
          <w:sz w:val="24"/>
          <w:szCs w:val="24"/>
        </w:rPr>
        <w:t xml:space="preserve"> </w:t>
      </w:r>
      <w:r w:rsidRPr="00AA660C">
        <w:rPr>
          <w:rFonts w:asciiTheme="minorHAnsi" w:hAnsiTheme="minorHAnsi" w:cstheme="minorHAnsi"/>
          <w:spacing w:val="-1"/>
          <w:sz w:val="24"/>
          <w:szCs w:val="24"/>
        </w:rPr>
        <w:t>independence</w:t>
      </w:r>
      <w:r w:rsidRPr="00AA660C">
        <w:rPr>
          <w:rFonts w:asciiTheme="minorHAnsi" w:hAnsiTheme="minorHAnsi" w:cstheme="minorHAnsi"/>
          <w:spacing w:val="34"/>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29"/>
          <w:sz w:val="24"/>
          <w:szCs w:val="24"/>
        </w:rPr>
        <w:t xml:space="preserve"> </w:t>
      </w:r>
      <w:r w:rsidRPr="00AA660C">
        <w:rPr>
          <w:rFonts w:asciiTheme="minorHAnsi" w:hAnsiTheme="minorHAnsi" w:cstheme="minorHAnsi"/>
          <w:spacing w:val="-1"/>
          <w:sz w:val="24"/>
          <w:szCs w:val="24"/>
        </w:rPr>
        <w:t>decision-making</w:t>
      </w:r>
      <w:r w:rsidRPr="00AA660C">
        <w:rPr>
          <w:rFonts w:asciiTheme="minorHAnsi" w:hAnsiTheme="minorHAnsi" w:cstheme="minorHAnsi"/>
          <w:spacing w:val="33"/>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31"/>
          <w:sz w:val="24"/>
          <w:szCs w:val="24"/>
        </w:rPr>
        <w:t xml:space="preserve"> </w:t>
      </w:r>
      <w:r w:rsidRPr="00AA660C">
        <w:rPr>
          <w:rFonts w:asciiTheme="minorHAnsi" w:hAnsiTheme="minorHAnsi" w:cstheme="minorHAnsi"/>
          <w:spacing w:val="-1"/>
          <w:sz w:val="24"/>
          <w:szCs w:val="24"/>
        </w:rPr>
        <w:t>responsibility</w:t>
      </w:r>
      <w:r w:rsidRPr="00AA660C">
        <w:rPr>
          <w:rFonts w:asciiTheme="minorHAnsi" w:hAnsiTheme="minorHAnsi" w:cstheme="minorHAnsi"/>
          <w:spacing w:val="33"/>
          <w:sz w:val="24"/>
          <w:szCs w:val="24"/>
        </w:rPr>
        <w:t xml:space="preserve"> </w:t>
      </w:r>
      <w:r w:rsidRPr="00AA660C">
        <w:rPr>
          <w:rFonts w:asciiTheme="minorHAnsi" w:hAnsiTheme="minorHAnsi" w:cstheme="minorHAnsi"/>
          <w:spacing w:val="-1"/>
          <w:sz w:val="24"/>
          <w:szCs w:val="24"/>
        </w:rPr>
        <w:t>for</w:t>
      </w:r>
      <w:r w:rsidRPr="00AA660C">
        <w:rPr>
          <w:rFonts w:asciiTheme="minorHAnsi" w:hAnsiTheme="minorHAnsi" w:cstheme="minorHAnsi"/>
          <w:spacing w:val="31"/>
          <w:sz w:val="24"/>
          <w:szCs w:val="24"/>
        </w:rPr>
        <w:t xml:space="preserve"> </w:t>
      </w:r>
      <w:r w:rsidRPr="00AA660C">
        <w:rPr>
          <w:rFonts w:asciiTheme="minorHAnsi" w:hAnsiTheme="minorHAnsi" w:cstheme="minorHAnsi"/>
          <w:sz w:val="24"/>
          <w:szCs w:val="24"/>
        </w:rPr>
        <w:t>your</w:t>
      </w:r>
      <w:r w:rsidRPr="00AA660C">
        <w:rPr>
          <w:rFonts w:asciiTheme="minorHAnsi" w:hAnsiTheme="minorHAnsi" w:cstheme="minorHAnsi"/>
          <w:spacing w:val="99"/>
          <w:sz w:val="24"/>
          <w:szCs w:val="24"/>
        </w:rPr>
        <w:t xml:space="preserve"> </w:t>
      </w:r>
      <w:r w:rsidRPr="00AA660C">
        <w:rPr>
          <w:rFonts w:asciiTheme="minorHAnsi" w:hAnsiTheme="minorHAnsi" w:cstheme="minorHAnsi"/>
          <w:spacing w:val="-1"/>
          <w:sz w:val="24"/>
          <w:szCs w:val="24"/>
        </w:rPr>
        <w:t>own</w:t>
      </w:r>
      <w:r w:rsidRPr="00AA660C">
        <w:rPr>
          <w:rFonts w:asciiTheme="minorHAnsi" w:hAnsiTheme="minorHAnsi" w:cstheme="minorHAnsi"/>
          <w:spacing w:val="-5"/>
          <w:sz w:val="24"/>
          <w:szCs w:val="24"/>
        </w:rPr>
        <w:t xml:space="preserve"> </w:t>
      </w:r>
      <w:r w:rsidRPr="00AA660C">
        <w:rPr>
          <w:rFonts w:asciiTheme="minorHAnsi" w:hAnsiTheme="minorHAnsi" w:cstheme="minorHAnsi"/>
          <w:spacing w:val="-1"/>
          <w:sz w:val="24"/>
          <w:szCs w:val="24"/>
        </w:rPr>
        <w:t>well-being</w:t>
      </w:r>
      <w:r w:rsidRPr="00AA660C">
        <w:rPr>
          <w:rFonts w:asciiTheme="minorHAnsi" w:hAnsiTheme="minorHAnsi" w:cstheme="minorHAnsi"/>
          <w:spacing w:val="-5"/>
          <w:sz w:val="24"/>
          <w:szCs w:val="24"/>
        </w:rPr>
        <w:t xml:space="preserve"> </w:t>
      </w:r>
      <w:r w:rsidRPr="00AA660C">
        <w:rPr>
          <w:rFonts w:asciiTheme="minorHAnsi" w:hAnsiTheme="minorHAnsi" w:cstheme="minorHAnsi"/>
          <w:sz w:val="24"/>
          <w:szCs w:val="24"/>
        </w:rPr>
        <w:t>and</w:t>
      </w:r>
      <w:r w:rsidRPr="00AA660C">
        <w:rPr>
          <w:rFonts w:asciiTheme="minorHAnsi" w:hAnsiTheme="minorHAnsi" w:cstheme="minorHAnsi"/>
          <w:spacing w:val="-5"/>
          <w:sz w:val="24"/>
          <w:szCs w:val="24"/>
        </w:rPr>
        <w:t xml:space="preserve"> </w:t>
      </w:r>
      <w:r w:rsidRPr="00AA660C">
        <w:rPr>
          <w:rFonts w:asciiTheme="minorHAnsi" w:hAnsiTheme="minorHAnsi" w:cstheme="minorHAnsi"/>
          <w:spacing w:val="-1"/>
          <w:sz w:val="24"/>
          <w:szCs w:val="24"/>
        </w:rPr>
        <w:t>lifestyle.</w:t>
      </w:r>
    </w:p>
    <w:p w14:paraId="29AC79E4" w14:textId="77777777" w:rsidR="0036563D" w:rsidRPr="00AA660C" w:rsidRDefault="0036563D" w:rsidP="0094347C">
      <w:pPr>
        <w:pStyle w:val="BodyText"/>
        <w:kinsoku w:val="0"/>
        <w:spacing w:before="61" w:line="276" w:lineRule="auto"/>
        <w:ind w:right="104"/>
        <w:jc w:val="left"/>
        <w:rPr>
          <w:rFonts w:asciiTheme="minorHAnsi" w:hAnsiTheme="minorHAnsi" w:cstheme="minorHAnsi"/>
          <w:sz w:val="24"/>
          <w:szCs w:val="24"/>
        </w:rPr>
      </w:pPr>
    </w:p>
    <w:p w14:paraId="769EF3AD" w14:textId="7A4E62C9" w:rsidR="005162B4" w:rsidRPr="00AA660C" w:rsidRDefault="005162B4" w:rsidP="0094347C">
      <w:pPr>
        <w:pStyle w:val="BodyText"/>
        <w:kinsoku w:val="0"/>
        <w:spacing w:before="61" w:line="276" w:lineRule="auto"/>
        <w:ind w:right="104"/>
        <w:jc w:val="left"/>
        <w:rPr>
          <w:rFonts w:asciiTheme="minorHAnsi" w:hAnsiTheme="minorHAnsi" w:cstheme="minorHAnsi"/>
          <w:sz w:val="24"/>
          <w:szCs w:val="24"/>
        </w:rPr>
      </w:pPr>
      <w:r w:rsidRPr="00AA660C">
        <w:rPr>
          <w:rFonts w:asciiTheme="minorHAnsi" w:hAnsiTheme="minorHAnsi" w:cstheme="minorHAnsi"/>
          <w:sz w:val="24"/>
          <w:szCs w:val="24"/>
        </w:rPr>
        <w:lastRenderedPageBreak/>
        <w:t xml:space="preserve">Student Services is a team that are core to the personal and academic development of students.  Student Services is under the management of the </w:t>
      </w:r>
      <w:hyperlink r:id="rId50" w:tooltip="VPSE" w:history="1">
        <w:r w:rsidRPr="00AA660C">
          <w:rPr>
            <w:rStyle w:val="Hyperlink"/>
            <w:rFonts w:asciiTheme="minorHAnsi" w:hAnsiTheme="minorHAnsi" w:cstheme="minorHAnsi"/>
            <w:color w:val="auto"/>
            <w:sz w:val="24"/>
            <w:szCs w:val="24"/>
            <w:u w:val="none"/>
          </w:rPr>
          <w:t>Vice President for the Student Experience</w:t>
        </w:r>
      </w:hyperlink>
      <w:r w:rsidRPr="00AA660C">
        <w:rPr>
          <w:rFonts w:asciiTheme="minorHAnsi" w:hAnsiTheme="minorHAnsi" w:cstheme="minorHAnsi"/>
          <w:sz w:val="24"/>
          <w:szCs w:val="24"/>
        </w:rPr>
        <w:t>.   Student</w:t>
      </w:r>
      <w:r w:rsidRPr="00AA660C">
        <w:rPr>
          <w:rFonts w:asciiTheme="minorHAnsi" w:hAnsiTheme="minorHAnsi" w:cstheme="minorHAnsi"/>
          <w:spacing w:val="7"/>
          <w:sz w:val="24"/>
          <w:szCs w:val="24"/>
        </w:rPr>
        <w:t xml:space="preserve"> </w:t>
      </w:r>
      <w:r w:rsidRPr="00AA660C">
        <w:rPr>
          <w:rFonts w:asciiTheme="minorHAnsi" w:hAnsiTheme="minorHAnsi" w:cstheme="minorHAnsi"/>
          <w:spacing w:val="-1"/>
          <w:sz w:val="24"/>
          <w:szCs w:val="24"/>
        </w:rPr>
        <w:t>Services</w:t>
      </w:r>
      <w:r w:rsidRPr="00AA660C">
        <w:rPr>
          <w:rFonts w:asciiTheme="minorHAnsi" w:hAnsiTheme="minorHAnsi" w:cstheme="minorHAnsi"/>
          <w:spacing w:val="6"/>
          <w:sz w:val="24"/>
          <w:szCs w:val="24"/>
        </w:rPr>
        <w:t xml:space="preserve"> </w:t>
      </w:r>
      <w:r w:rsidRPr="00AA660C">
        <w:rPr>
          <w:rFonts w:asciiTheme="minorHAnsi" w:hAnsiTheme="minorHAnsi" w:cstheme="minorHAnsi"/>
          <w:sz w:val="24"/>
          <w:szCs w:val="24"/>
        </w:rPr>
        <w:t>is</w:t>
      </w:r>
      <w:r w:rsidRPr="00AA660C">
        <w:rPr>
          <w:rFonts w:asciiTheme="minorHAnsi" w:hAnsiTheme="minorHAnsi" w:cstheme="minorHAnsi"/>
          <w:spacing w:val="6"/>
          <w:sz w:val="24"/>
          <w:szCs w:val="24"/>
        </w:rPr>
        <w:t xml:space="preserve"> </w:t>
      </w:r>
      <w:r w:rsidRPr="00AA660C">
        <w:rPr>
          <w:rFonts w:asciiTheme="minorHAnsi" w:hAnsiTheme="minorHAnsi" w:cstheme="minorHAnsi"/>
          <w:spacing w:val="-1"/>
          <w:sz w:val="24"/>
          <w:szCs w:val="24"/>
        </w:rPr>
        <w:t>committed</w:t>
      </w:r>
      <w:r w:rsidRPr="00AA660C">
        <w:rPr>
          <w:rFonts w:asciiTheme="minorHAnsi" w:hAnsiTheme="minorHAnsi" w:cstheme="minorHAnsi"/>
          <w:spacing w:val="8"/>
          <w:sz w:val="24"/>
          <w:szCs w:val="24"/>
        </w:rPr>
        <w:t xml:space="preserve"> </w:t>
      </w:r>
      <w:r w:rsidRPr="00AA660C">
        <w:rPr>
          <w:rFonts w:asciiTheme="minorHAnsi" w:hAnsiTheme="minorHAnsi" w:cstheme="minorHAnsi"/>
          <w:sz w:val="24"/>
          <w:szCs w:val="24"/>
        </w:rPr>
        <w:t>to</w:t>
      </w:r>
      <w:r w:rsidRPr="00AA660C">
        <w:rPr>
          <w:rFonts w:asciiTheme="minorHAnsi" w:hAnsiTheme="minorHAnsi" w:cstheme="minorHAnsi"/>
          <w:spacing w:val="7"/>
          <w:sz w:val="24"/>
          <w:szCs w:val="24"/>
        </w:rPr>
        <w:t xml:space="preserve"> </w:t>
      </w:r>
      <w:r w:rsidRPr="00AA660C">
        <w:rPr>
          <w:rFonts w:asciiTheme="minorHAnsi" w:hAnsiTheme="minorHAnsi" w:cstheme="minorHAnsi"/>
          <w:spacing w:val="-1"/>
          <w:sz w:val="24"/>
          <w:szCs w:val="24"/>
        </w:rPr>
        <w:t>enhancing</w:t>
      </w:r>
      <w:r w:rsidRPr="00AA660C">
        <w:rPr>
          <w:rFonts w:asciiTheme="minorHAnsi" w:hAnsiTheme="minorHAnsi" w:cstheme="minorHAnsi"/>
          <w:spacing w:val="8"/>
          <w:sz w:val="24"/>
          <w:szCs w:val="24"/>
        </w:rPr>
        <w:t xml:space="preserve"> </w:t>
      </w:r>
      <w:r w:rsidRPr="00AA660C">
        <w:rPr>
          <w:rFonts w:asciiTheme="minorHAnsi" w:hAnsiTheme="minorHAnsi" w:cstheme="minorHAnsi"/>
          <w:sz w:val="24"/>
          <w:szCs w:val="24"/>
        </w:rPr>
        <w:t>the</w:t>
      </w:r>
      <w:r w:rsidRPr="00AA660C">
        <w:rPr>
          <w:rFonts w:asciiTheme="minorHAnsi" w:hAnsiTheme="minorHAnsi" w:cstheme="minorHAnsi"/>
          <w:spacing w:val="7"/>
          <w:sz w:val="24"/>
          <w:szCs w:val="24"/>
        </w:rPr>
        <w:t xml:space="preserve"> </w:t>
      </w:r>
      <w:r w:rsidRPr="00AA660C">
        <w:rPr>
          <w:rFonts w:asciiTheme="minorHAnsi" w:hAnsiTheme="minorHAnsi" w:cstheme="minorHAnsi"/>
          <w:spacing w:val="-1"/>
          <w:sz w:val="24"/>
          <w:szCs w:val="24"/>
        </w:rPr>
        <w:t>individual</w:t>
      </w:r>
      <w:r w:rsidRPr="00AA660C">
        <w:rPr>
          <w:rFonts w:asciiTheme="minorHAnsi" w:hAnsiTheme="minorHAnsi" w:cstheme="minorHAnsi"/>
          <w:spacing w:val="7"/>
          <w:sz w:val="24"/>
          <w:szCs w:val="24"/>
        </w:rPr>
        <w:t xml:space="preserve"> </w:t>
      </w:r>
      <w:r w:rsidRPr="00AA660C">
        <w:rPr>
          <w:rFonts w:asciiTheme="minorHAnsi" w:hAnsiTheme="minorHAnsi" w:cstheme="minorHAnsi"/>
          <w:spacing w:val="-1"/>
          <w:sz w:val="24"/>
          <w:szCs w:val="24"/>
        </w:rPr>
        <w:t>student</w:t>
      </w:r>
      <w:r w:rsidRPr="00AA660C">
        <w:rPr>
          <w:rFonts w:asciiTheme="minorHAnsi" w:hAnsiTheme="minorHAnsi" w:cstheme="minorHAnsi"/>
          <w:spacing w:val="6"/>
          <w:sz w:val="24"/>
          <w:szCs w:val="24"/>
        </w:rPr>
        <w:t xml:space="preserve"> </w:t>
      </w:r>
      <w:r w:rsidRPr="00AA660C">
        <w:rPr>
          <w:rFonts w:asciiTheme="minorHAnsi" w:hAnsiTheme="minorHAnsi" w:cstheme="minorHAnsi"/>
          <w:spacing w:val="-1"/>
          <w:sz w:val="24"/>
          <w:szCs w:val="24"/>
        </w:rPr>
        <w:t>experience</w:t>
      </w:r>
      <w:r w:rsidRPr="00AA660C">
        <w:rPr>
          <w:rFonts w:asciiTheme="minorHAnsi" w:hAnsiTheme="minorHAnsi" w:cstheme="minorHAnsi"/>
          <w:spacing w:val="6"/>
          <w:sz w:val="24"/>
          <w:szCs w:val="24"/>
        </w:rPr>
        <w:t xml:space="preserve"> </w:t>
      </w:r>
      <w:r w:rsidRPr="00AA660C">
        <w:rPr>
          <w:rFonts w:asciiTheme="minorHAnsi" w:hAnsiTheme="minorHAnsi" w:cstheme="minorHAnsi"/>
          <w:spacing w:val="-1"/>
          <w:sz w:val="24"/>
          <w:szCs w:val="24"/>
        </w:rPr>
        <w:t>by</w:t>
      </w:r>
      <w:r w:rsidRPr="00AA660C">
        <w:rPr>
          <w:rFonts w:asciiTheme="minorHAnsi" w:hAnsiTheme="minorHAnsi" w:cstheme="minorHAnsi"/>
          <w:spacing w:val="8"/>
          <w:sz w:val="24"/>
          <w:szCs w:val="24"/>
        </w:rPr>
        <w:t xml:space="preserve"> </w:t>
      </w:r>
      <w:r w:rsidRPr="00AA660C">
        <w:rPr>
          <w:rFonts w:asciiTheme="minorHAnsi" w:hAnsiTheme="minorHAnsi" w:cstheme="minorHAnsi"/>
          <w:sz w:val="24"/>
          <w:szCs w:val="24"/>
        </w:rPr>
        <w:t>providing</w:t>
      </w:r>
      <w:r w:rsidRPr="00AA660C">
        <w:rPr>
          <w:rFonts w:asciiTheme="minorHAnsi" w:hAnsiTheme="minorHAnsi" w:cstheme="minorHAnsi"/>
          <w:spacing w:val="8"/>
          <w:sz w:val="24"/>
          <w:szCs w:val="24"/>
        </w:rPr>
        <w:t xml:space="preserve"> </w:t>
      </w:r>
      <w:r w:rsidRPr="00AA660C">
        <w:rPr>
          <w:rFonts w:asciiTheme="minorHAnsi" w:hAnsiTheme="minorHAnsi" w:cstheme="minorHAnsi"/>
          <w:spacing w:val="-1"/>
          <w:sz w:val="24"/>
          <w:szCs w:val="24"/>
        </w:rPr>
        <w:t>an</w:t>
      </w:r>
      <w:r w:rsidRPr="00AA660C">
        <w:rPr>
          <w:rFonts w:asciiTheme="minorHAnsi" w:hAnsiTheme="minorHAnsi" w:cstheme="minorHAnsi"/>
          <w:spacing w:val="71"/>
          <w:sz w:val="24"/>
          <w:szCs w:val="24"/>
        </w:rPr>
        <w:t xml:space="preserve"> </w:t>
      </w:r>
      <w:r w:rsidRPr="00AA660C">
        <w:rPr>
          <w:rFonts w:asciiTheme="minorHAnsi" w:hAnsiTheme="minorHAnsi" w:cstheme="minorHAnsi"/>
          <w:spacing w:val="-1"/>
          <w:sz w:val="24"/>
          <w:szCs w:val="24"/>
        </w:rPr>
        <w:t>excellent</w:t>
      </w:r>
      <w:r w:rsidRPr="00AA660C">
        <w:rPr>
          <w:rFonts w:asciiTheme="minorHAnsi" w:hAnsiTheme="minorHAnsi" w:cstheme="minorHAnsi"/>
          <w:sz w:val="24"/>
          <w:szCs w:val="24"/>
        </w:rPr>
        <w:t xml:space="preserve"> </w:t>
      </w:r>
      <w:r w:rsidRPr="00AA660C">
        <w:rPr>
          <w:rFonts w:asciiTheme="minorHAnsi" w:hAnsiTheme="minorHAnsi" w:cstheme="minorHAnsi"/>
          <w:spacing w:val="-1"/>
          <w:sz w:val="24"/>
          <w:szCs w:val="24"/>
        </w:rPr>
        <w:t>service which</w:t>
      </w:r>
      <w:r w:rsidRPr="00AA660C">
        <w:rPr>
          <w:rFonts w:asciiTheme="minorHAnsi" w:hAnsiTheme="minorHAnsi" w:cstheme="minorHAnsi"/>
          <w:spacing w:val="1"/>
          <w:sz w:val="24"/>
          <w:szCs w:val="24"/>
        </w:rPr>
        <w:t xml:space="preserve"> </w:t>
      </w:r>
      <w:r w:rsidRPr="00AA660C">
        <w:rPr>
          <w:rFonts w:asciiTheme="minorHAnsi" w:hAnsiTheme="minorHAnsi" w:cstheme="minorHAnsi"/>
          <w:spacing w:val="-2"/>
          <w:sz w:val="24"/>
          <w:szCs w:val="24"/>
        </w:rPr>
        <w:t>supports</w:t>
      </w:r>
      <w:r w:rsidRPr="00AA660C">
        <w:rPr>
          <w:rFonts w:asciiTheme="minorHAnsi" w:hAnsiTheme="minorHAnsi" w:cstheme="minorHAnsi"/>
          <w:spacing w:val="-1"/>
          <w:sz w:val="24"/>
          <w:szCs w:val="24"/>
        </w:rPr>
        <w:t xml:space="preserve"> </w:t>
      </w:r>
      <w:r w:rsidRPr="00AA660C">
        <w:rPr>
          <w:rFonts w:asciiTheme="minorHAnsi" w:hAnsiTheme="minorHAnsi" w:cstheme="minorHAnsi"/>
          <w:sz w:val="24"/>
          <w:szCs w:val="24"/>
        </w:rPr>
        <w:t>the</w:t>
      </w:r>
      <w:r w:rsidRPr="00AA660C">
        <w:rPr>
          <w:rFonts w:asciiTheme="minorHAnsi" w:hAnsiTheme="minorHAnsi" w:cstheme="minorHAnsi"/>
          <w:spacing w:val="1"/>
          <w:sz w:val="24"/>
          <w:szCs w:val="24"/>
        </w:rPr>
        <w:t xml:space="preserve"> </w:t>
      </w:r>
      <w:r w:rsidRPr="00AA660C">
        <w:rPr>
          <w:rFonts w:asciiTheme="minorHAnsi" w:hAnsiTheme="minorHAnsi" w:cstheme="minorHAnsi"/>
          <w:spacing w:val="-1"/>
          <w:sz w:val="24"/>
          <w:szCs w:val="24"/>
        </w:rPr>
        <w:t>holistic</w:t>
      </w:r>
      <w:r w:rsidRPr="00AA660C">
        <w:rPr>
          <w:rFonts w:asciiTheme="minorHAnsi" w:hAnsiTheme="minorHAnsi" w:cstheme="minorHAnsi"/>
          <w:spacing w:val="1"/>
          <w:sz w:val="24"/>
          <w:szCs w:val="24"/>
        </w:rPr>
        <w:t xml:space="preserve"> </w:t>
      </w:r>
      <w:r w:rsidRPr="00AA660C">
        <w:rPr>
          <w:rFonts w:asciiTheme="minorHAnsi" w:hAnsiTheme="minorHAnsi" w:cstheme="minorHAnsi"/>
          <w:spacing w:val="-1"/>
          <w:sz w:val="24"/>
          <w:szCs w:val="24"/>
        </w:rPr>
        <w:t>development</w:t>
      </w:r>
      <w:r w:rsidRPr="00AA660C">
        <w:rPr>
          <w:rFonts w:asciiTheme="minorHAnsi" w:hAnsiTheme="minorHAnsi" w:cstheme="minorHAnsi"/>
          <w:sz w:val="24"/>
          <w:szCs w:val="24"/>
        </w:rPr>
        <w:t xml:space="preserve"> </w:t>
      </w:r>
      <w:r w:rsidRPr="00AA660C">
        <w:rPr>
          <w:rFonts w:asciiTheme="minorHAnsi" w:hAnsiTheme="minorHAnsi" w:cstheme="minorHAnsi"/>
          <w:spacing w:val="-1"/>
          <w:sz w:val="24"/>
          <w:szCs w:val="24"/>
        </w:rPr>
        <w:t>of</w:t>
      </w:r>
      <w:r w:rsidRPr="00AA660C">
        <w:rPr>
          <w:rFonts w:asciiTheme="minorHAnsi" w:hAnsiTheme="minorHAnsi" w:cstheme="minorHAnsi"/>
          <w:sz w:val="24"/>
          <w:szCs w:val="24"/>
        </w:rPr>
        <w:t xml:space="preserve"> the </w:t>
      </w:r>
      <w:r w:rsidRPr="00AA660C">
        <w:rPr>
          <w:rFonts w:asciiTheme="minorHAnsi" w:hAnsiTheme="minorHAnsi" w:cstheme="minorHAnsi"/>
          <w:spacing w:val="-1"/>
          <w:sz w:val="24"/>
          <w:szCs w:val="24"/>
        </w:rPr>
        <w:t>person,</w:t>
      </w:r>
      <w:r w:rsidRPr="00AA660C">
        <w:rPr>
          <w:rFonts w:asciiTheme="minorHAnsi" w:hAnsiTheme="minorHAnsi" w:cstheme="minorHAnsi"/>
          <w:spacing w:val="2"/>
          <w:sz w:val="24"/>
          <w:szCs w:val="24"/>
        </w:rPr>
        <w:t xml:space="preserve"> </w:t>
      </w:r>
      <w:r w:rsidRPr="00AA660C">
        <w:rPr>
          <w:rFonts w:asciiTheme="minorHAnsi" w:hAnsiTheme="minorHAnsi" w:cstheme="minorHAnsi"/>
          <w:sz w:val="24"/>
          <w:szCs w:val="24"/>
        </w:rPr>
        <w:t xml:space="preserve">thereby </w:t>
      </w:r>
      <w:r w:rsidRPr="00AA660C">
        <w:rPr>
          <w:rFonts w:asciiTheme="minorHAnsi" w:hAnsiTheme="minorHAnsi" w:cstheme="minorHAnsi"/>
          <w:spacing w:val="-1"/>
          <w:sz w:val="24"/>
          <w:szCs w:val="24"/>
        </w:rPr>
        <w:t>enabling</w:t>
      </w:r>
      <w:r w:rsidRPr="00AA660C">
        <w:rPr>
          <w:rFonts w:asciiTheme="minorHAnsi" w:hAnsiTheme="minorHAnsi" w:cstheme="minorHAnsi"/>
          <w:spacing w:val="1"/>
          <w:sz w:val="24"/>
          <w:szCs w:val="24"/>
        </w:rPr>
        <w:t xml:space="preserve"> </w:t>
      </w:r>
      <w:r w:rsidRPr="00AA660C">
        <w:rPr>
          <w:rFonts w:asciiTheme="minorHAnsi" w:hAnsiTheme="minorHAnsi" w:cstheme="minorHAnsi"/>
          <w:spacing w:val="-1"/>
          <w:sz w:val="24"/>
          <w:szCs w:val="24"/>
        </w:rPr>
        <w:t>each</w:t>
      </w:r>
      <w:r w:rsidRPr="00AA660C">
        <w:rPr>
          <w:rFonts w:asciiTheme="minorHAnsi" w:hAnsiTheme="minorHAnsi" w:cstheme="minorHAnsi"/>
          <w:spacing w:val="75"/>
          <w:sz w:val="24"/>
          <w:szCs w:val="24"/>
        </w:rPr>
        <w:t xml:space="preserve"> </w:t>
      </w:r>
      <w:r w:rsidRPr="00AA660C">
        <w:rPr>
          <w:rFonts w:asciiTheme="minorHAnsi" w:hAnsiTheme="minorHAnsi" w:cstheme="minorHAnsi"/>
          <w:spacing w:val="-1"/>
          <w:sz w:val="24"/>
          <w:szCs w:val="24"/>
        </w:rPr>
        <w:t>student</w:t>
      </w:r>
      <w:r w:rsidRPr="00AA660C">
        <w:rPr>
          <w:rFonts w:asciiTheme="minorHAnsi" w:hAnsiTheme="minorHAnsi" w:cstheme="minorHAnsi"/>
          <w:spacing w:val="9"/>
          <w:sz w:val="24"/>
          <w:szCs w:val="24"/>
        </w:rPr>
        <w:t xml:space="preserve"> </w:t>
      </w:r>
      <w:r w:rsidRPr="00AA660C">
        <w:rPr>
          <w:rFonts w:asciiTheme="minorHAnsi" w:hAnsiTheme="minorHAnsi" w:cstheme="minorHAnsi"/>
          <w:sz w:val="24"/>
          <w:szCs w:val="24"/>
        </w:rPr>
        <w:t>to</w:t>
      </w:r>
      <w:r w:rsidRPr="00AA660C">
        <w:rPr>
          <w:rFonts w:asciiTheme="minorHAnsi" w:hAnsiTheme="minorHAnsi" w:cstheme="minorHAnsi"/>
          <w:spacing w:val="9"/>
          <w:sz w:val="24"/>
          <w:szCs w:val="24"/>
        </w:rPr>
        <w:t xml:space="preserve"> </w:t>
      </w:r>
      <w:r w:rsidRPr="00AA660C">
        <w:rPr>
          <w:rFonts w:asciiTheme="minorHAnsi" w:hAnsiTheme="minorHAnsi" w:cstheme="minorHAnsi"/>
          <w:spacing w:val="-1"/>
          <w:sz w:val="24"/>
          <w:szCs w:val="24"/>
        </w:rPr>
        <w:t>achieve</w:t>
      </w:r>
      <w:r w:rsidRPr="00AA660C">
        <w:rPr>
          <w:rFonts w:asciiTheme="minorHAnsi" w:hAnsiTheme="minorHAnsi" w:cstheme="minorHAnsi"/>
          <w:spacing w:val="11"/>
          <w:sz w:val="24"/>
          <w:szCs w:val="24"/>
        </w:rPr>
        <w:t xml:space="preserve"> </w:t>
      </w:r>
      <w:r w:rsidRPr="00AA660C">
        <w:rPr>
          <w:rFonts w:asciiTheme="minorHAnsi" w:hAnsiTheme="minorHAnsi" w:cstheme="minorHAnsi"/>
          <w:spacing w:val="-1"/>
          <w:sz w:val="24"/>
          <w:szCs w:val="24"/>
        </w:rPr>
        <w:t>their</w:t>
      </w:r>
      <w:r w:rsidRPr="00AA660C">
        <w:rPr>
          <w:rFonts w:asciiTheme="minorHAnsi" w:hAnsiTheme="minorHAnsi" w:cstheme="minorHAnsi"/>
          <w:spacing w:val="9"/>
          <w:sz w:val="24"/>
          <w:szCs w:val="24"/>
        </w:rPr>
        <w:t xml:space="preserve"> </w:t>
      </w:r>
      <w:r w:rsidRPr="00AA660C">
        <w:rPr>
          <w:rFonts w:asciiTheme="minorHAnsi" w:hAnsiTheme="minorHAnsi" w:cstheme="minorHAnsi"/>
          <w:spacing w:val="-1"/>
          <w:sz w:val="24"/>
          <w:szCs w:val="24"/>
        </w:rPr>
        <w:t>full</w:t>
      </w:r>
      <w:r w:rsidRPr="00AA660C">
        <w:rPr>
          <w:rFonts w:asciiTheme="minorHAnsi" w:hAnsiTheme="minorHAnsi" w:cstheme="minorHAnsi"/>
          <w:spacing w:val="10"/>
          <w:sz w:val="24"/>
          <w:szCs w:val="24"/>
        </w:rPr>
        <w:t xml:space="preserve"> </w:t>
      </w:r>
      <w:r w:rsidRPr="00AA660C">
        <w:rPr>
          <w:rFonts w:asciiTheme="minorHAnsi" w:hAnsiTheme="minorHAnsi" w:cstheme="minorHAnsi"/>
          <w:spacing w:val="-1"/>
          <w:sz w:val="24"/>
          <w:szCs w:val="24"/>
        </w:rPr>
        <w:t>academic</w:t>
      </w:r>
      <w:r w:rsidRPr="00AA660C">
        <w:rPr>
          <w:rFonts w:asciiTheme="minorHAnsi" w:hAnsiTheme="minorHAnsi" w:cstheme="minorHAnsi"/>
          <w:spacing w:val="9"/>
          <w:sz w:val="24"/>
          <w:szCs w:val="24"/>
        </w:rPr>
        <w:t xml:space="preserve"> </w:t>
      </w:r>
      <w:r w:rsidRPr="00AA660C">
        <w:rPr>
          <w:rFonts w:asciiTheme="minorHAnsi" w:hAnsiTheme="minorHAnsi" w:cstheme="minorHAnsi"/>
          <w:spacing w:val="-1"/>
          <w:sz w:val="24"/>
          <w:szCs w:val="24"/>
        </w:rPr>
        <w:t>potential.</w:t>
      </w:r>
      <w:r w:rsidRPr="00AA660C">
        <w:rPr>
          <w:rFonts w:asciiTheme="minorHAnsi" w:hAnsiTheme="minorHAnsi" w:cstheme="minorHAnsi"/>
          <w:spacing w:val="11"/>
          <w:sz w:val="24"/>
          <w:szCs w:val="24"/>
        </w:rPr>
        <w:t xml:space="preserve"> </w:t>
      </w:r>
      <w:r w:rsidRPr="00AA660C">
        <w:rPr>
          <w:rFonts w:asciiTheme="minorHAnsi" w:hAnsiTheme="minorHAnsi" w:cstheme="minorHAnsi"/>
          <w:spacing w:val="-1"/>
          <w:sz w:val="24"/>
          <w:szCs w:val="24"/>
        </w:rPr>
        <w:t>Through</w:t>
      </w:r>
      <w:r w:rsidRPr="00AA660C">
        <w:rPr>
          <w:rFonts w:asciiTheme="minorHAnsi" w:hAnsiTheme="minorHAnsi" w:cstheme="minorHAnsi"/>
          <w:spacing w:val="11"/>
          <w:sz w:val="24"/>
          <w:szCs w:val="24"/>
        </w:rPr>
        <w:t xml:space="preserve"> </w:t>
      </w:r>
      <w:r w:rsidRPr="00AA660C">
        <w:rPr>
          <w:rFonts w:asciiTheme="minorHAnsi" w:hAnsiTheme="minorHAnsi" w:cstheme="minorHAnsi"/>
          <w:sz w:val="24"/>
          <w:szCs w:val="24"/>
        </w:rPr>
        <w:t>valuing,</w:t>
      </w:r>
      <w:r w:rsidRPr="00AA660C">
        <w:rPr>
          <w:rFonts w:asciiTheme="minorHAnsi" w:hAnsiTheme="minorHAnsi" w:cstheme="minorHAnsi"/>
          <w:spacing w:val="8"/>
          <w:sz w:val="24"/>
          <w:szCs w:val="24"/>
        </w:rPr>
        <w:t xml:space="preserve"> </w:t>
      </w:r>
      <w:r w:rsidRPr="00AA660C">
        <w:rPr>
          <w:rFonts w:asciiTheme="minorHAnsi" w:hAnsiTheme="minorHAnsi" w:cstheme="minorHAnsi"/>
          <w:spacing w:val="-1"/>
          <w:sz w:val="24"/>
          <w:szCs w:val="24"/>
        </w:rPr>
        <w:t>recognising</w:t>
      </w:r>
      <w:r w:rsidRPr="00AA660C">
        <w:rPr>
          <w:rFonts w:asciiTheme="minorHAnsi" w:hAnsiTheme="minorHAnsi" w:cstheme="minorHAnsi"/>
          <w:spacing w:val="10"/>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10"/>
          <w:sz w:val="24"/>
          <w:szCs w:val="24"/>
        </w:rPr>
        <w:t xml:space="preserve"> </w:t>
      </w:r>
      <w:r w:rsidRPr="00AA660C">
        <w:rPr>
          <w:rFonts w:asciiTheme="minorHAnsi" w:hAnsiTheme="minorHAnsi" w:cstheme="minorHAnsi"/>
          <w:spacing w:val="-1"/>
          <w:sz w:val="24"/>
          <w:szCs w:val="24"/>
        </w:rPr>
        <w:t>supporting</w:t>
      </w:r>
      <w:r w:rsidRPr="00AA660C">
        <w:rPr>
          <w:rFonts w:asciiTheme="minorHAnsi" w:hAnsiTheme="minorHAnsi" w:cstheme="minorHAnsi"/>
          <w:spacing w:val="57"/>
          <w:w w:val="99"/>
          <w:sz w:val="24"/>
          <w:szCs w:val="24"/>
        </w:rPr>
        <w:t xml:space="preserve"> </w:t>
      </w:r>
      <w:r w:rsidRPr="00AA660C">
        <w:rPr>
          <w:rFonts w:asciiTheme="minorHAnsi" w:hAnsiTheme="minorHAnsi" w:cstheme="minorHAnsi"/>
          <w:sz w:val="24"/>
          <w:szCs w:val="24"/>
        </w:rPr>
        <w:t>each</w:t>
      </w:r>
      <w:r w:rsidRPr="00AA660C">
        <w:rPr>
          <w:rFonts w:asciiTheme="minorHAnsi" w:hAnsiTheme="minorHAnsi" w:cstheme="minorHAnsi"/>
          <w:spacing w:val="13"/>
          <w:sz w:val="24"/>
          <w:szCs w:val="24"/>
        </w:rPr>
        <w:t xml:space="preserve"> </w:t>
      </w:r>
      <w:r w:rsidRPr="00AA660C">
        <w:rPr>
          <w:rFonts w:asciiTheme="minorHAnsi" w:hAnsiTheme="minorHAnsi" w:cstheme="minorHAnsi"/>
          <w:spacing w:val="-1"/>
          <w:sz w:val="24"/>
          <w:szCs w:val="24"/>
        </w:rPr>
        <w:t>staff</w:t>
      </w:r>
      <w:r w:rsidRPr="00AA660C">
        <w:rPr>
          <w:rFonts w:asciiTheme="minorHAnsi" w:hAnsiTheme="minorHAnsi" w:cstheme="minorHAnsi"/>
          <w:spacing w:val="11"/>
          <w:sz w:val="24"/>
          <w:szCs w:val="24"/>
        </w:rPr>
        <w:t xml:space="preserve"> </w:t>
      </w:r>
      <w:r w:rsidRPr="00AA660C">
        <w:rPr>
          <w:rFonts w:asciiTheme="minorHAnsi" w:hAnsiTheme="minorHAnsi" w:cstheme="minorHAnsi"/>
          <w:sz w:val="24"/>
          <w:szCs w:val="24"/>
        </w:rPr>
        <w:t>member</w:t>
      </w:r>
      <w:r w:rsidRPr="00AA660C">
        <w:rPr>
          <w:rFonts w:asciiTheme="minorHAnsi" w:hAnsiTheme="minorHAnsi" w:cstheme="minorHAnsi"/>
          <w:spacing w:val="12"/>
          <w:sz w:val="24"/>
          <w:szCs w:val="24"/>
        </w:rPr>
        <w:t xml:space="preserve"> </w:t>
      </w:r>
      <w:r w:rsidRPr="00AA660C">
        <w:rPr>
          <w:rFonts w:asciiTheme="minorHAnsi" w:hAnsiTheme="minorHAnsi" w:cstheme="minorHAnsi"/>
          <w:spacing w:val="-1"/>
          <w:sz w:val="24"/>
          <w:szCs w:val="24"/>
        </w:rPr>
        <w:t>and</w:t>
      </w:r>
      <w:r w:rsidRPr="00AA660C">
        <w:rPr>
          <w:rFonts w:asciiTheme="minorHAnsi" w:hAnsiTheme="minorHAnsi" w:cstheme="minorHAnsi"/>
          <w:spacing w:val="12"/>
          <w:sz w:val="24"/>
          <w:szCs w:val="24"/>
        </w:rPr>
        <w:t xml:space="preserve"> </w:t>
      </w:r>
      <w:r w:rsidRPr="00AA660C">
        <w:rPr>
          <w:rFonts w:asciiTheme="minorHAnsi" w:hAnsiTheme="minorHAnsi" w:cstheme="minorHAnsi"/>
          <w:spacing w:val="1"/>
          <w:sz w:val="24"/>
          <w:szCs w:val="24"/>
        </w:rPr>
        <w:t>by</w:t>
      </w:r>
      <w:r w:rsidRPr="00AA660C">
        <w:rPr>
          <w:rFonts w:asciiTheme="minorHAnsi" w:hAnsiTheme="minorHAnsi" w:cstheme="minorHAnsi"/>
          <w:spacing w:val="13"/>
          <w:sz w:val="24"/>
          <w:szCs w:val="24"/>
        </w:rPr>
        <w:t xml:space="preserve"> </w:t>
      </w:r>
      <w:r w:rsidRPr="00AA660C">
        <w:rPr>
          <w:rFonts w:asciiTheme="minorHAnsi" w:hAnsiTheme="minorHAnsi" w:cstheme="minorHAnsi"/>
          <w:spacing w:val="-1"/>
          <w:sz w:val="24"/>
          <w:szCs w:val="24"/>
        </w:rPr>
        <w:t>forging</w:t>
      </w:r>
      <w:r w:rsidRPr="00AA660C">
        <w:rPr>
          <w:rFonts w:asciiTheme="minorHAnsi" w:hAnsiTheme="minorHAnsi" w:cstheme="minorHAnsi"/>
          <w:spacing w:val="14"/>
          <w:sz w:val="24"/>
          <w:szCs w:val="24"/>
        </w:rPr>
        <w:t xml:space="preserve"> </w:t>
      </w:r>
      <w:r w:rsidRPr="00AA660C">
        <w:rPr>
          <w:rFonts w:asciiTheme="minorHAnsi" w:hAnsiTheme="minorHAnsi" w:cstheme="minorHAnsi"/>
          <w:spacing w:val="-1"/>
          <w:sz w:val="24"/>
          <w:szCs w:val="24"/>
        </w:rPr>
        <w:t>strong</w:t>
      </w:r>
      <w:r w:rsidRPr="00AA660C">
        <w:rPr>
          <w:rFonts w:asciiTheme="minorHAnsi" w:hAnsiTheme="minorHAnsi" w:cstheme="minorHAnsi"/>
          <w:spacing w:val="13"/>
          <w:sz w:val="24"/>
          <w:szCs w:val="24"/>
        </w:rPr>
        <w:t xml:space="preserve"> </w:t>
      </w:r>
      <w:r w:rsidRPr="00AA660C">
        <w:rPr>
          <w:rFonts w:asciiTheme="minorHAnsi" w:hAnsiTheme="minorHAnsi" w:cstheme="minorHAnsi"/>
          <w:sz w:val="24"/>
          <w:szCs w:val="24"/>
        </w:rPr>
        <w:t>alliances</w:t>
      </w:r>
      <w:r w:rsidRPr="00AA660C">
        <w:rPr>
          <w:rFonts w:asciiTheme="minorHAnsi" w:hAnsiTheme="minorHAnsi" w:cstheme="minorHAnsi"/>
          <w:spacing w:val="12"/>
          <w:sz w:val="24"/>
          <w:szCs w:val="24"/>
        </w:rPr>
        <w:t xml:space="preserve"> </w:t>
      </w:r>
      <w:r w:rsidRPr="00AA660C">
        <w:rPr>
          <w:rFonts w:asciiTheme="minorHAnsi" w:hAnsiTheme="minorHAnsi" w:cstheme="minorHAnsi"/>
          <w:sz w:val="24"/>
          <w:szCs w:val="24"/>
        </w:rPr>
        <w:t>within</w:t>
      </w:r>
      <w:r w:rsidRPr="00AA660C">
        <w:rPr>
          <w:rFonts w:asciiTheme="minorHAnsi" w:hAnsiTheme="minorHAnsi" w:cstheme="minorHAnsi"/>
          <w:spacing w:val="12"/>
          <w:sz w:val="24"/>
          <w:szCs w:val="24"/>
        </w:rPr>
        <w:t xml:space="preserve"> </w:t>
      </w:r>
      <w:r w:rsidRPr="00AA660C">
        <w:rPr>
          <w:rFonts w:asciiTheme="minorHAnsi" w:hAnsiTheme="minorHAnsi" w:cstheme="minorHAnsi"/>
          <w:sz w:val="24"/>
          <w:szCs w:val="24"/>
        </w:rPr>
        <w:t>the</w:t>
      </w:r>
      <w:r w:rsidRPr="00AA660C">
        <w:rPr>
          <w:rFonts w:asciiTheme="minorHAnsi" w:hAnsiTheme="minorHAnsi" w:cstheme="minorHAnsi"/>
          <w:spacing w:val="19"/>
          <w:sz w:val="24"/>
          <w:szCs w:val="24"/>
        </w:rPr>
        <w:t xml:space="preserve"> </w:t>
      </w:r>
      <w:r w:rsidRPr="00AA660C">
        <w:rPr>
          <w:rFonts w:asciiTheme="minorHAnsi" w:hAnsiTheme="minorHAnsi" w:cstheme="minorHAnsi"/>
          <w:spacing w:val="-1"/>
          <w:sz w:val="24"/>
          <w:szCs w:val="24"/>
        </w:rPr>
        <w:t>University</w:t>
      </w:r>
      <w:r w:rsidRPr="00AA660C">
        <w:rPr>
          <w:rFonts w:asciiTheme="minorHAnsi" w:hAnsiTheme="minorHAnsi" w:cstheme="minorHAnsi"/>
          <w:spacing w:val="13"/>
          <w:sz w:val="24"/>
          <w:szCs w:val="24"/>
        </w:rPr>
        <w:t xml:space="preserve"> </w:t>
      </w:r>
      <w:r w:rsidRPr="00AA660C">
        <w:rPr>
          <w:rFonts w:asciiTheme="minorHAnsi" w:hAnsiTheme="minorHAnsi" w:cstheme="minorHAnsi"/>
          <w:spacing w:val="-1"/>
          <w:sz w:val="24"/>
          <w:szCs w:val="24"/>
        </w:rPr>
        <w:t>Community,</w:t>
      </w:r>
      <w:r w:rsidRPr="00AA660C">
        <w:rPr>
          <w:rFonts w:asciiTheme="minorHAnsi" w:hAnsiTheme="minorHAnsi" w:cstheme="minorHAnsi"/>
          <w:spacing w:val="13"/>
          <w:sz w:val="24"/>
          <w:szCs w:val="24"/>
        </w:rPr>
        <w:t xml:space="preserve"> </w:t>
      </w:r>
      <w:r w:rsidRPr="00AA660C">
        <w:rPr>
          <w:rFonts w:asciiTheme="minorHAnsi" w:hAnsiTheme="minorHAnsi" w:cstheme="minorHAnsi"/>
          <w:sz w:val="24"/>
          <w:szCs w:val="24"/>
        </w:rPr>
        <w:t>Student</w:t>
      </w:r>
      <w:r w:rsidRPr="00AA660C">
        <w:rPr>
          <w:rFonts w:asciiTheme="minorHAnsi" w:hAnsiTheme="minorHAnsi" w:cstheme="minorHAnsi"/>
          <w:spacing w:val="41"/>
          <w:w w:val="99"/>
          <w:sz w:val="24"/>
          <w:szCs w:val="24"/>
        </w:rPr>
        <w:t xml:space="preserve"> </w:t>
      </w:r>
      <w:r w:rsidRPr="00AA660C">
        <w:rPr>
          <w:rFonts w:asciiTheme="minorHAnsi" w:hAnsiTheme="minorHAnsi" w:cstheme="minorHAnsi"/>
          <w:spacing w:val="-1"/>
          <w:sz w:val="24"/>
          <w:szCs w:val="24"/>
        </w:rPr>
        <w:t>Services</w:t>
      </w:r>
      <w:r w:rsidRPr="00AA660C">
        <w:rPr>
          <w:rFonts w:asciiTheme="minorHAnsi" w:hAnsiTheme="minorHAnsi" w:cstheme="minorHAnsi"/>
          <w:spacing w:val="-7"/>
          <w:sz w:val="24"/>
          <w:szCs w:val="24"/>
        </w:rPr>
        <w:t xml:space="preserve"> </w:t>
      </w:r>
      <w:r w:rsidRPr="00AA660C">
        <w:rPr>
          <w:rFonts w:asciiTheme="minorHAnsi" w:hAnsiTheme="minorHAnsi" w:cstheme="minorHAnsi"/>
          <w:sz w:val="24"/>
          <w:szCs w:val="24"/>
        </w:rPr>
        <w:t>will</w:t>
      </w:r>
      <w:r w:rsidRPr="00AA660C">
        <w:rPr>
          <w:rFonts w:asciiTheme="minorHAnsi" w:hAnsiTheme="minorHAnsi" w:cstheme="minorHAnsi"/>
          <w:spacing w:val="-6"/>
          <w:sz w:val="24"/>
          <w:szCs w:val="24"/>
        </w:rPr>
        <w:t xml:space="preserve"> </w:t>
      </w:r>
      <w:r w:rsidRPr="00AA660C">
        <w:rPr>
          <w:rFonts w:asciiTheme="minorHAnsi" w:hAnsiTheme="minorHAnsi" w:cstheme="minorHAnsi"/>
          <w:spacing w:val="-1"/>
          <w:sz w:val="24"/>
          <w:szCs w:val="24"/>
        </w:rPr>
        <w:t>assist</w:t>
      </w:r>
      <w:r w:rsidRPr="00AA660C">
        <w:rPr>
          <w:rFonts w:asciiTheme="minorHAnsi" w:hAnsiTheme="minorHAnsi" w:cstheme="minorHAnsi"/>
          <w:spacing w:val="-5"/>
          <w:sz w:val="24"/>
          <w:szCs w:val="24"/>
        </w:rPr>
        <w:t xml:space="preserve"> </w:t>
      </w:r>
      <w:r w:rsidR="00C8760F">
        <w:rPr>
          <w:rFonts w:asciiTheme="minorHAnsi" w:hAnsiTheme="minorHAnsi" w:cstheme="minorHAnsi"/>
          <w:spacing w:val="-1"/>
          <w:sz w:val="24"/>
          <w:szCs w:val="24"/>
        </w:rPr>
        <w:t>University of</w:t>
      </w:r>
      <w:r w:rsidRPr="00AA660C">
        <w:rPr>
          <w:rFonts w:asciiTheme="minorHAnsi" w:hAnsiTheme="minorHAnsi" w:cstheme="minorHAnsi"/>
          <w:spacing w:val="-4"/>
          <w:sz w:val="24"/>
          <w:szCs w:val="24"/>
        </w:rPr>
        <w:t xml:space="preserve"> </w:t>
      </w:r>
      <w:r w:rsidRPr="00AA660C">
        <w:rPr>
          <w:rFonts w:asciiTheme="minorHAnsi" w:hAnsiTheme="minorHAnsi" w:cstheme="minorHAnsi"/>
          <w:spacing w:val="-1"/>
          <w:sz w:val="24"/>
          <w:szCs w:val="24"/>
        </w:rPr>
        <w:t>Galway</w:t>
      </w:r>
      <w:r w:rsidRPr="00AA660C">
        <w:rPr>
          <w:rFonts w:asciiTheme="minorHAnsi" w:hAnsiTheme="minorHAnsi" w:cstheme="minorHAnsi"/>
          <w:spacing w:val="-5"/>
          <w:sz w:val="24"/>
          <w:szCs w:val="24"/>
        </w:rPr>
        <w:t xml:space="preserve"> </w:t>
      </w:r>
      <w:r w:rsidRPr="00AA660C">
        <w:rPr>
          <w:rFonts w:asciiTheme="minorHAnsi" w:hAnsiTheme="minorHAnsi" w:cstheme="minorHAnsi"/>
          <w:sz w:val="24"/>
          <w:szCs w:val="24"/>
        </w:rPr>
        <w:t>to</w:t>
      </w:r>
      <w:r w:rsidRPr="00AA660C">
        <w:rPr>
          <w:rFonts w:asciiTheme="minorHAnsi" w:hAnsiTheme="minorHAnsi" w:cstheme="minorHAnsi"/>
          <w:spacing w:val="-6"/>
          <w:sz w:val="24"/>
          <w:szCs w:val="24"/>
        </w:rPr>
        <w:t xml:space="preserve"> </w:t>
      </w:r>
      <w:r w:rsidRPr="00AA660C">
        <w:rPr>
          <w:rFonts w:asciiTheme="minorHAnsi" w:hAnsiTheme="minorHAnsi" w:cstheme="minorHAnsi"/>
          <w:spacing w:val="-1"/>
          <w:sz w:val="24"/>
          <w:szCs w:val="24"/>
        </w:rPr>
        <w:t>become</w:t>
      </w:r>
      <w:r w:rsidRPr="00AA660C">
        <w:rPr>
          <w:rFonts w:asciiTheme="minorHAnsi" w:hAnsiTheme="minorHAnsi" w:cstheme="minorHAnsi"/>
          <w:spacing w:val="-6"/>
          <w:sz w:val="24"/>
          <w:szCs w:val="24"/>
        </w:rPr>
        <w:t xml:space="preserve"> </w:t>
      </w:r>
      <w:r w:rsidRPr="00AA660C">
        <w:rPr>
          <w:rFonts w:asciiTheme="minorHAnsi" w:hAnsiTheme="minorHAnsi" w:cstheme="minorHAnsi"/>
          <w:sz w:val="24"/>
          <w:szCs w:val="24"/>
        </w:rPr>
        <w:t>a</w:t>
      </w:r>
      <w:r w:rsidRPr="00AA660C">
        <w:rPr>
          <w:rFonts w:asciiTheme="minorHAnsi" w:hAnsiTheme="minorHAnsi" w:cstheme="minorHAnsi"/>
          <w:spacing w:val="-5"/>
          <w:sz w:val="24"/>
          <w:szCs w:val="24"/>
        </w:rPr>
        <w:t xml:space="preserve"> </w:t>
      </w:r>
      <w:r w:rsidRPr="00AA660C">
        <w:rPr>
          <w:rFonts w:asciiTheme="minorHAnsi" w:hAnsiTheme="minorHAnsi" w:cstheme="minorHAnsi"/>
          <w:spacing w:val="-1"/>
          <w:sz w:val="24"/>
          <w:szCs w:val="24"/>
        </w:rPr>
        <w:t>truly</w:t>
      </w:r>
      <w:r w:rsidRPr="00AA660C">
        <w:rPr>
          <w:rFonts w:asciiTheme="minorHAnsi" w:hAnsiTheme="minorHAnsi" w:cstheme="minorHAnsi"/>
          <w:spacing w:val="-4"/>
          <w:sz w:val="24"/>
          <w:szCs w:val="24"/>
        </w:rPr>
        <w:t xml:space="preserve"> </w:t>
      </w:r>
      <w:proofErr w:type="gramStart"/>
      <w:r w:rsidRPr="00AA660C">
        <w:rPr>
          <w:rFonts w:asciiTheme="minorHAnsi" w:hAnsiTheme="minorHAnsi" w:cstheme="minorHAnsi"/>
          <w:sz w:val="24"/>
          <w:szCs w:val="24"/>
        </w:rPr>
        <w:t>Student</w:t>
      </w:r>
      <w:r w:rsidRPr="00AA660C">
        <w:rPr>
          <w:rFonts w:asciiTheme="minorHAnsi" w:hAnsiTheme="minorHAnsi" w:cstheme="minorHAnsi"/>
          <w:spacing w:val="-5"/>
          <w:sz w:val="24"/>
          <w:szCs w:val="24"/>
        </w:rPr>
        <w:t xml:space="preserve"> </w:t>
      </w:r>
      <w:r w:rsidRPr="00AA660C">
        <w:rPr>
          <w:rFonts w:asciiTheme="minorHAnsi" w:hAnsiTheme="minorHAnsi" w:cstheme="minorHAnsi"/>
          <w:sz w:val="24"/>
          <w:szCs w:val="24"/>
        </w:rPr>
        <w:t>Centred</w:t>
      </w:r>
      <w:proofErr w:type="gramEnd"/>
      <w:r w:rsidRPr="00AA660C">
        <w:rPr>
          <w:rFonts w:asciiTheme="minorHAnsi" w:hAnsiTheme="minorHAnsi" w:cstheme="minorHAnsi"/>
          <w:spacing w:val="-5"/>
          <w:sz w:val="24"/>
          <w:szCs w:val="24"/>
        </w:rPr>
        <w:t xml:space="preserve"> </w:t>
      </w:r>
      <w:r w:rsidRPr="00AA660C">
        <w:rPr>
          <w:rFonts w:asciiTheme="minorHAnsi" w:hAnsiTheme="minorHAnsi" w:cstheme="minorHAnsi"/>
          <w:spacing w:val="-1"/>
          <w:sz w:val="24"/>
          <w:szCs w:val="24"/>
        </w:rPr>
        <w:t>University.</w:t>
      </w:r>
    </w:p>
    <w:p w14:paraId="4AF728CF" w14:textId="77777777" w:rsidR="005162B4" w:rsidRPr="00AA660C" w:rsidRDefault="005162B4" w:rsidP="0094347C">
      <w:pPr>
        <w:pStyle w:val="BodyText"/>
        <w:kinsoku w:val="0"/>
        <w:spacing w:line="276" w:lineRule="auto"/>
        <w:ind w:right="109"/>
        <w:jc w:val="left"/>
        <w:rPr>
          <w:rFonts w:asciiTheme="minorHAnsi" w:hAnsiTheme="minorHAnsi" w:cstheme="minorHAnsi"/>
          <w:sz w:val="24"/>
          <w:szCs w:val="24"/>
        </w:rPr>
      </w:pPr>
    </w:p>
    <w:p w14:paraId="40C31876" w14:textId="77777777" w:rsidR="00BA7C29" w:rsidRPr="004465B1" w:rsidRDefault="00BA7C29" w:rsidP="0094347C">
      <w:pPr>
        <w:pStyle w:val="BodyText"/>
        <w:kinsoku w:val="0"/>
        <w:spacing w:line="276" w:lineRule="auto"/>
        <w:ind w:right="109"/>
        <w:jc w:val="left"/>
        <w:rPr>
          <w:rFonts w:asciiTheme="minorHAnsi" w:hAnsiTheme="minorHAnsi" w:cstheme="minorHAnsi"/>
          <w:sz w:val="24"/>
          <w:szCs w:val="24"/>
        </w:rPr>
      </w:pPr>
      <w:bookmarkStart w:id="52" w:name="_Toc328992994"/>
      <w:bookmarkStart w:id="53" w:name="_Toc453839132"/>
      <w:bookmarkStart w:id="54" w:name="_Toc236105561"/>
      <w:bookmarkStart w:id="55" w:name="_Toc236105849"/>
      <w:r w:rsidRPr="004465B1">
        <w:rPr>
          <w:rFonts w:asciiTheme="minorHAnsi" w:hAnsiTheme="minorHAnsi" w:cstheme="minorHAnsi"/>
          <w:sz w:val="24"/>
          <w:szCs w:val="24"/>
        </w:rPr>
        <w:t>Student</w:t>
      </w:r>
      <w:r w:rsidRPr="004465B1">
        <w:rPr>
          <w:rFonts w:asciiTheme="minorHAnsi" w:hAnsiTheme="minorHAnsi" w:cstheme="minorHAnsi"/>
          <w:spacing w:val="5"/>
          <w:sz w:val="24"/>
          <w:szCs w:val="24"/>
        </w:rPr>
        <w:t xml:space="preserve"> </w:t>
      </w:r>
      <w:r w:rsidRPr="004465B1">
        <w:rPr>
          <w:rFonts w:asciiTheme="minorHAnsi" w:hAnsiTheme="minorHAnsi" w:cstheme="minorHAnsi"/>
          <w:spacing w:val="-1"/>
          <w:sz w:val="24"/>
          <w:szCs w:val="24"/>
        </w:rPr>
        <w:t>Services</w:t>
      </w:r>
      <w:r w:rsidRPr="004465B1">
        <w:rPr>
          <w:rFonts w:asciiTheme="minorHAnsi" w:hAnsiTheme="minorHAnsi" w:cstheme="minorHAnsi"/>
          <w:spacing w:val="3"/>
          <w:sz w:val="24"/>
          <w:szCs w:val="24"/>
        </w:rPr>
        <w:t xml:space="preserve"> provides </w:t>
      </w:r>
      <w:r>
        <w:rPr>
          <w:rFonts w:asciiTheme="minorHAnsi" w:hAnsiTheme="minorHAnsi" w:cstheme="minorHAnsi"/>
          <w:spacing w:val="-1"/>
          <w:sz w:val="24"/>
          <w:szCs w:val="24"/>
        </w:rPr>
        <w:t>many services</w:t>
      </w:r>
      <w:r w:rsidRPr="004465B1">
        <w:rPr>
          <w:rFonts w:asciiTheme="minorHAnsi" w:hAnsiTheme="minorHAnsi" w:cstheme="minorHAnsi"/>
          <w:spacing w:val="4"/>
          <w:sz w:val="24"/>
          <w:szCs w:val="24"/>
        </w:rPr>
        <w:t xml:space="preserve"> </w:t>
      </w:r>
      <w:r w:rsidRPr="004465B1">
        <w:rPr>
          <w:rFonts w:asciiTheme="minorHAnsi" w:hAnsiTheme="minorHAnsi" w:cstheme="minorHAnsi"/>
          <w:sz w:val="24"/>
          <w:szCs w:val="24"/>
        </w:rPr>
        <w:t>as follows</w:t>
      </w:r>
      <w:r w:rsidRPr="004465B1">
        <w:rPr>
          <w:rFonts w:asciiTheme="minorHAnsi" w:hAnsiTheme="minorHAnsi" w:cstheme="minorHAnsi"/>
          <w:spacing w:val="-1"/>
          <w:sz w:val="24"/>
          <w:szCs w:val="24"/>
        </w:rPr>
        <w:t>:</w:t>
      </w:r>
    </w:p>
    <w:p w14:paraId="178E2AC1" w14:textId="21DF4192" w:rsidR="00BA7C29" w:rsidRPr="00DD5091" w:rsidRDefault="00BA7C29" w:rsidP="0094347C">
      <w:pPr>
        <w:pStyle w:val="BodyText"/>
        <w:widowControl w:val="0"/>
        <w:numPr>
          <w:ilvl w:val="0"/>
          <w:numId w:val="36"/>
        </w:numPr>
        <w:tabs>
          <w:tab w:val="left" w:pos="838"/>
          <w:tab w:val="left" w:pos="2806"/>
        </w:tabs>
        <w:kinsoku w:val="0"/>
        <w:spacing w:line="276" w:lineRule="auto"/>
        <w:ind w:right="109"/>
        <w:jc w:val="left"/>
        <w:textAlignment w:val="auto"/>
        <w:rPr>
          <w:rFonts w:asciiTheme="minorHAnsi" w:hAnsiTheme="minorHAnsi" w:cstheme="minorBidi"/>
          <w:sz w:val="24"/>
          <w:szCs w:val="24"/>
        </w:rPr>
      </w:pPr>
      <w:r w:rsidRPr="783333EE">
        <w:rPr>
          <w:rFonts w:asciiTheme="minorHAnsi" w:hAnsiTheme="minorHAnsi" w:cstheme="minorBidi"/>
          <w:sz w:val="24"/>
          <w:szCs w:val="24"/>
        </w:rPr>
        <w:t xml:space="preserve">Access Centre; Career Development Centre; </w:t>
      </w:r>
      <w:r w:rsidR="5BF8B6DD" w:rsidRPr="783333EE">
        <w:rPr>
          <w:rFonts w:asciiTheme="minorHAnsi" w:hAnsiTheme="minorHAnsi" w:cstheme="minorBidi"/>
          <w:sz w:val="24"/>
          <w:szCs w:val="24"/>
        </w:rPr>
        <w:t xml:space="preserve">Student </w:t>
      </w:r>
      <w:r w:rsidRPr="783333EE">
        <w:rPr>
          <w:rFonts w:asciiTheme="minorHAnsi" w:hAnsiTheme="minorHAnsi" w:cstheme="minorBidi"/>
          <w:sz w:val="24"/>
          <w:szCs w:val="24"/>
        </w:rPr>
        <w:t xml:space="preserve">Societies; Welfare and Wellbeing. </w:t>
      </w:r>
    </w:p>
    <w:p w14:paraId="440AF751" w14:textId="77777777" w:rsidR="00BA7C29" w:rsidRDefault="00BA7C29" w:rsidP="0094347C">
      <w:pPr>
        <w:pStyle w:val="BodyText"/>
        <w:kinsoku w:val="0"/>
        <w:spacing w:line="276" w:lineRule="auto"/>
        <w:jc w:val="left"/>
        <w:rPr>
          <w:rFonts w:asciiTheme="minorHAnsi" w:hAnsiTheme="minorHAnsi" w:cstheme="minorHAnsi"/>
          <w:sz w:val="24"/>
          <w:szCs w:val="24"/>
        </w:rPr>
      </w:pPr>
    </w:p>
    <w:p w14:paraId="5211F4E6" w14:textId="5E01A489" w:rsidR="003A3713" w:rsidRPr="00BA7C29" w:rsidRDefault="00BA7C29" w:rsidP="0094347C">
      <w:pPr>
        <w:rPr>
          <w:rFonts w:asciiTheme="minorHAnsi" w:hAnsiTheme="minorHAnsi" w:cstheme="minorHAnsi"/>
        </w:rPr>
      </w:pPr>
      <w:r>
        <w:rPr>
          <w:rFonts w:asciiTheme="minorHAnsi" w:hAnsiTheme="minorHAnsi" w:cstheme="minorHAnsi"/>
        </w:rPr>
        <w:t>Further d</w:t>
      </w:r>
      <w:r w:rsidRPr="00D5302F">
        <w:rPr>
          <w:rFonts w:asciiTheme="minorHAnsi" w:hAnsiTheme="minorHAnsi" w:cstheme="minorHAnsi"/>
        </w:rPr>
        <w:t>etailed</w:t>
      </w:r>
      <w:r w:rsidRPr="00D5302F">
        <w:rPr>
          <w:rFonts w:asciiTheme="minorHAnsi" w:hAnsiTheme="minorHAnsi" w:cstheme="minorHAnsi"/>
          <w:spacing w:val="30"/>
        </w:rPr>
        <w:t xml:space="preserve"> </w:t>
      </w:r>
      <w:r w:rsidRPr="00D5302F">
        <w:rPr>
          <w:rFonts w:asciiTheme="minorHAnsi" w:hAnsiTheme="minorHAnsi" w:cstheme="minorHAnsi"/>
          <w:spacing w:val="-1"/>
        </w:rPr>
        <w:t>information</w:t>
      </w:r>
      <w:r w:rsidRPr="00D5302F">
        <w:rPr>
          <w:rFonts w:asciiTheme="minorHAnsi" w:hAnsiTheme="minorHAnsi" w:cstheme="minorHAnsi"/>
          <w:spacing w:val="30"/>
        </w:rPr>
        <w:t xml:space="preserve"> </w:t>
      </w:r>
      <w:r w:rsidRPr="00021E8A">
        <w:rPr>
          <w:rFonts w:asciiTheme="minorHAnsi" w:hAnsiTheme="minorHAnsi" w:cstheme="minorHAnsi"/>
        </w:rPr>
        <w:t>and contact details</w:t>
      </w:r>
      <w:r w:rsidRPr="00D5302F">
        <w:rPr>
          <w:rFonts w:asciiTheme="minorHAnsi" w:hAnsiTheme="minorHAnsi" w:cstheme="minorHAnsi"/>
          <w:spacing w:val="30"/>
        </w:rPr>
        <w:t xml:space="preserve"> </w:t>
      </w:r>
      <w:r w:rsidRPr="00D5302F">
        <w:rPr>
          <w:rFonts w:asciiTheme="minorHAnsi" w:hAnsiTheme="minorHAnsi" w:cstheme="minorHAnsi"/>
          <w:spacing w:val="-1"/>
        </w:rPr>
        <w:t>on</w:t>
      </w:r>
      <w:r w:rsidRPr="00D5302F">
        <w:rPr>
          <w:rFonts w:asciiTheme="minorHAnsi" w:hAnsiTheme="minorHAnsi" w:cstheme="minorHAnsi"/>
          <w:spacing w:val="30"/>
        </w:rPr>
        <w:t xml:space="preserve"> </w:t>
      </w:r>
      <w:r w:rsidRPr="00D5302F">
        <w:rPr>
          <w:rFonts w:asciiTheme="minorHAnsi" w:hAnsiTheme="minorHAnsi" w:cstheme="minorHAnsi"/>
        </w:rPr>
        <w:t>all</w:t>
      </w:r>
      <w:r w:rsidRPr="00D5302F">
        <w:rPr>
          <w:rFonts w:asciiTheme="minorHAnsi" w:hAnsiTheme="minorHAnsi" w:cstheme="minorHAnsi"/>
          <w:spacing w:val="30"/>
        </w:rPr>
        <w:t xml:space="preserve"> </w:t>
      </w:r>
      <w:r w:rsidRPr="00D5302F">
        <w:rPr>
          <w:rFonts w:asciiTheme="minorHAnsi" w:hAnsiTheme="minorHAnsi" w:cstheme="minorHAnsi"/>
        </w:rPr>
        <w:t>the</w:t>
      </w:r>
      <w:r w:rsidRPr="00D5302F">
        <w:rPr>
          <w:rFonts w:asciiTheme="minorHAnsi" w:hAnsiTheme="minorHAnsi" w:cstheme="minorHAnsi"/>
          <w:spacing w:val="31"/>
        </w:rPr>
        <w:t xml:space="preserve"> </w:t>
      </w:r>
      <w:r w:rsidRPr="00D5302F">
        <w:rPr>
          <w:rFonts w:asciiTheme="minorHAnsi" w:hAnsiTheme="minorHAnsi" w:cstheme="minorHAnsi"/>
        </w:rPr>
        <w:t>Student</w:t>
      </w:r>
      <w:r w:rsidRPr="00D5302F">
        <w:rPr>
          <w:rFonts w:asciiTheme="minorHAnsi" w:hAnsiTheme="minorHAnsi" w:cstheme="minorHAnsi"/>
          <w:spacing w:val="30"/>
        </w:rPr>
        <w:t xml:space="preserve"> </w:t>
      </w:r>
      <w:r w:rsidRPr="00D5302F">
        <w:rPr>
          <w:rFonts w:asciiTheme="minorHAnsi" w:hAnsiTheme="minorHAnsi" w:cstheme="minorHAnsi"/>
          <w:spacing w:val="-1"/>
        </w:rPr>
        <w:t>Services</w:t>
      </w:r>
      <w:r w:rsidRPr="00D5302F">
        <w:rPr>
          <w:rFonts w:asciiTheme="minorHAnsi" w:hAnsiTheme="minorHAnsi" w:cstheme="minorHAnsi"/>
          <w:spacing w:val="29"/>
        </w:rPr>
        <w:t xml:space="preserve"> </w:t>
      </w:r>
      <w:r w:rsidRPr="00D5302F">
        <w:rPr>
          <w:rFonts w:asciiTheme="minorHAnsi" w:hAnsiTheme="minorHAnsi" w:cstheme="minorHAnsi"/>
          <w:spacing w:val="-1"/>
        </w:rPr>
        <w:t>offered</w:t>
      </w:r>
      <w:r w:rsidRPr="00D5302F">
        <w:rPr>
          <w:rFonts w:asciiTheme="minorHAnsi" w:hAnsiTheme="minorHAnsi" w:cstheme="minorHAnsi"/>
          <w:spacing w:val="30"/>
        </w:rPr>
        <w:t xml:space="preserve"> </w:t>
      </w:r>
      <w:r w:rsidRPr="00D5302F">
        <w:rPr>
          <w:rFonts w:asciiTheme="minorHAnsi" w:hAnsiTheme="minorHAnsi" w:cstheme="minorHAnsi"/>
          <w:spacing w:val="-1"/>
        </w:rPr>
        <w:t>by</w:t>
      </w:r>
      <w:r w:rsidRPr="00D5302F">
        <w:rPr>
          <w:rFonts w:asciiTheme="minorHAnsi" w:hAnsiTheme="minorHAnsi" w:cstheme="minorHAnsi"/>
          <w:spacing w:val="30"/>
        </w:rPr>
        <w:t xml:space="preserve"> </w:t>
      </w:r>
      <w:r w:rsidRPr="00D5302F">
        <w:rPr>
          <w:rFonts w:asciiTheme="minorHAnsi" w:hAnsiTheme="minorHAnsi" w:cstheme="minorHAnsi"/>
        </w:rPr>
        <w:t>University of Galway</w:t>
      </w:r>
      <w:r w:rsidRPr="00D5302F">
        <w:rPr>
          <w:rFonts w:asciiTheme="minorHAnsi" w:hAnsiTheme="minorHAnsi" w:cstheme="minorHAnsi"/>
          <w:spacing w:val="28"/>
        </w:rPr>
        <w:t xml:space="preserve"> </w:t>
      </w:r>
      <w:r w:rsidRPr="00D5302F">
        <w:rPr>
          <w:rFonts w:asciiTheme="minorHAnsi" w:hAnsiTheme="minorHAnsi" w:cstheme="minorHAnsi"/>
        </w:rPr>
        <w:t>may</w:t>
      </w:r>
      <w:r w:rsidRPr="00D5302F">
        <w:rPr>
          <w:rFonts w:asciiTheme="minorHAnsi" w:hAnsiTheme="minorHAnsi" w:cstheme="minorHAnsi"/>
          <w:spacing w:val="31"/>
        </w:rPr>
        <w:t xml:space="preserve"> </w:t>
      </w:r>
      <w:r w:rsidRPr="00D5302F">
        <w:rPr>
          <w:rFonts w:asciiTheme="minorHAnsi" w:hAnsiTheme="minorHAnsi" w:cstheme="minorHAnsi"/>
          <w:spacing w:val="-1"/>
        </w:rPr>
        <w:t>be</w:t>
      </w:r>
      <w:r w:rsidRPr="00D5302F">
        <w:rPr>
          <w:rFonts w:asciiTheme="minorHAnsi" w:hAnsiTheme="minorHAnsi" w:cstheme="minorHAnsi"/>
          <w:spacing w:val="30"/>
        </w:rPr>
        <w:t xml:space="preserve"> </w:t>
      </w:r>
      <w:r w:rsidRPr="00D5302F">
        <w:rPr>
          <w:rFonts w:asciiTheme="minorHAnsi" w:hAnsiTheme="minorHAnsi" w:cstheme="minorHAnsi"/>
          <w:spacing w:val="-1"/>
        </w:rPr>
        <w:t>found at:</w:t>
      </w:r>
      <w:r w:rsidRPr="00D5302F">
        <w:rPr>
          <w:rFonts w:asciiTheme="minorHAnsi" w:hAnsiTheme="minorHAnsi" w:cstheme="minorHAnsi"/>
          <w:spacing w:val="31"/>
        </w:rPr>
        <w:t xml:space="preserve">  </w:t>
      </w:r>
      <w:hyperlink r:id="rId51" w:history="1">
        <w:r w:rsidRPr="00D5302F">
          <w:rPr>
            <w:rStyle w:val="Hyperlink"/>
            <w:rFonts w:asciiTheme="minorHAnsi" w:hAnsiTheme="minorHAnsi" w:cstheme="minorHAnsi"/>
            <w:szCs w:val="24"/>
          </w:rPr>
          <w:t>https://www.universityofgalway.ie/student-services/</w:t>
        </w:r>
      </w:hyperlink>
      <w:r>
        <w:rPr>
          <w:rFonts w:asciiTheme="minorHAnsi" w:hAnsiTheme="minorHAnsi" w:cstheme="minorHAnsi"/>
        </w:rPr>
        <w:t>.</w:t>
      </w:r>
      <w:r w:rsidR="003A3713">
        <w:rPr>
          <w:rFonts w:asciiTheme="minorHAnsi" w:hAnsiTheme="minorHAnsi" w:cstheme="minorHAnsi"/>
          <w:szCs w:val="24"/>
        </w:rPr>
        <w:t xml:space="preserve"> </w:t>
      </w:r>
    </w:p>
    <w:p w14:paraId="15ECF672" w14:textId="77777777" w:rsidR="003A3713" w:rsidRPr="004465B1" w:rsidRDefault="003A3713" w:rsidP="0094347C">
      <w:pPr>
        <w:pStyle w:val="BodyText"/>
        <w:kinsoku w:val="0"/>
        <w:spacing w:line="276" w:lineRule="auto"/>
        <w:ind w:right="108"/>
        <w:jc w:val="left"/>
        <w:rPr>
          <w:rFonts w:asciiTheme="minorHAnsi" w:hAnsiTheme="minorHAnsi" w:cstheme="minorHAnsi"/>
          <w:spacing w:val="31"/>
          <w:sz w:val="24"/>
          <w:szCs w:val="24"/>
        </w:rPr>
      </w:pPr>
    </w:p>
    <w:p w14:paraId="11C875AB" w14:textId="026C0CB7" w:rsidR="00125F3D" w:rsidRDefault="00125F3D" w:rsidP="0094347C">
      <w:pPr>
        <w:pStyle w:val="Heading2"/>
        <w:spacing w:before="0" w:after="0" w:line="276" w:lineRule="auto"/>
      </w:pPr>
      <w:bookmarkStart w:id="56" w:name="_Toc131159229"/>
      <w:bookmarkStart w:id="57" w:name="_Toc208489560"/>
      <w:r>
        <w:t>2.</w:t>
      </w:r>
      <w:r w:rsidR="06BAE2C5">
        <w:t>10</w:t>
      </w:r>
      <w:r>
        <w:tab/>
        <w:t>Student Counselling</w:t>
      </w:r>
      <w:bookmarkEnd w:id="56"/>
      <w:bookmarkEnd w:id="57"/>
    </w:p>
    <w:p w14:paraId="4B6E0C39" w14:textId="77777777" w:rsidR="00F43065" w:rsidRPr="00F43065" w:rsidRDefault="00F43065" w:rsidP="0094347C">
      <w:pPr>
        <w:spacing w:line="276" w:lineRule="auto"/>
        <w:rPr>
          <w:rFonts w:asciiTheme="minorHAnsi" w:hAnsiTheme="minorHAnsi" w:cstheme="minorHAnsi"/>
        </w:rPr>
      </w:pPr>
      <w:r w:rsidRPr="00F43065">
        <w:rPr>
          <w:rFonts w:asciiTheme="minorHAnsi" w:hAnsiTheme="minorHAnsi" w:cstheme="minorHAnsi"/>
        </w:rPr>
        <w:t xml:space="preserve">The counselling service is part of a network of support services offered by University of Galway. It provides professional counselling, which is </w:t>
      </w:r>
      <w:r w:rsidRPr="00F43065">
        <w:rPr>
          <w:rFonts w:asciiTheme="minorHAnsi" w:hAnsiTheme="minorHAnsi" w:cstheme="minorHAnsi"/>
          <w:b/>
          <w:bCs/>
        </w:rPr>
        <w:t xml:space="preserve">free </w:t>
      </w:r>
      <w:r w:rsidRPr="00F43065">
        <w:rPr>
          <w:rFonts w:asciiTheme="minorHAnsi" w:hAnsiTheme="minorHAnsi" w:cstheme="minorHAnsi"/>
        </w:rPr>
        <w:t xml:space="preserve">and </w:t>
      </w:r>
      <w:r w:rsidRPr="00F43065">
        <w:rPr>
          <w:rFonts w:asciiTheme="minorHAnsi" w:hAnsiTheme="minorHAnsi" w:cstheme="minorHAnsi"/>
          <w:b/>
          <w:bCs/>
        </w:rPr>
        <w:t xml:space="preserve">confidential </w:t>
      </w:r>
      <w:r w:rsidRPr="00F43065">
        <w:rPr>
          <w:rFonts w:asciiTheme="minorHAnsi" w:hAnsiTheme="minorHAnsi" w:cstheme="minorHAnsi"/>
        </w:rPr>
        <w:t xml:space="preserve">to all students </w:t>
      </w:r>
      <w:proofErr w:type="gramStart"/>
      <w:r w:rsidRPr="00F43065">
        <w:rPr>
          <w:rFonts w:asciiTheme="minorHAnsi" w:hAnsiTheme="minorHAnsi" w:cstheme="minorHAnsi"/>
        </w:rPr>
        <w:t>of</w:t>
      </w:r>
      <w:proofErr w:type="gramEnd"/>
      <w:r w:rsidRPr="00F43065">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F43065">
        <w:rPr>
          <w:rFonts w:asciiTheme="minorHAnsi" w:hAnsiTheme="minorHAnsi" w:cstheme="minorHAnsi"/>
        </w:rPr>
        <w:t>are</w:t>
      </w:r>
      <w:proofErr w:type="gramEnd"/>
      <w:r w:rsidRPr="00F43065">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57D7B980" w14:textId="77777777" w:rsidR="00F43065" w:rsidRPr="00F43065" w:rsidRDefault="00F43065" w:rsidP="0094347C">
      <w:pPr>
        <w:numPr>
          <w:ilvl w:val="2"/>
          <w:numId w:val="48"/>
        </w:numPr>
        <w:spacing w:line="276" w:lineRule="auto"/>
        <w:rPr>
          <w:rFonts w:asciiTheme="minorHAnsi" w:hAnsiTheme="minorHAnsi" w:cstheme="minorHAnsi"/>
        </w:rPr>
      </w:pPr>
      <w:r w:rsidRPr="00F43065">
        <w:rPr>
          <w:rFonts w:asciiTheme="minorHAnsi" w:hAnsiTheme="minorHAnsi" w:cstheme="minorHAnsi"/>
        </w:rPr>
        <w:t>Pre-counselling assessment, individual counselling and psychotherapy</w:t>
      </w:r>
    </w:p>
    <w:p w14:paraId="09F458B1" w14:textId="77777777" w:rsidR="00F43065" w:rsidRPr="00F43065" w:rsidRDefault="00F43065" w:rsidP="0094347C">
      <w:pPr>
        <w:numPr>
          <w:ilvl w:val="2"/>
          <w:numId w:val="48"/>
        </w:numPr>
        <w:spacing w:line="276" w:lineRule="auto"/>
        <w:rPr>
          <w:rFonts w:asciiTheme="minorHAnsi" w:hAnsiTheme="minorHAnsi" w:cstheme="minorHAnsi"/>
        </w:rPr>
      </w:pPr>
      <w:r w:rsidRPr="00F43065">
        <w:rPr>
          <w:rFonts w:asciiTheme="minorHAnsi" w:hAnsiTheme="minorHAnsi" w:cstheme="minorHAnsi"/>
        </w:rPr>
        <w:t>Group work</w:t>
      </w:r>
    </w:p>
    <w:p w14:paraId="7DFB3512" w14:textId="77777777" w:rsidR="00F43065" w:rsidRPr="00F43065" w:rsidRDefault="00F43065" w:rsidP="0094347C">
      <w:pPr>
        <w:numPr>
          <w:ilvl w:val="2"/>
          <w:numId w:val="48"/>
        </w:numPr>
        <w:spacing w:line="276" w:lineRule="auto"/>
        <w:rPr>
          <w:rFonts w:asciiTheme="minorHAnsi" w:hAnsiTheme="minorHAnsi" w:cstheme="minorHAnsi"/>
        </w:rPr>
      </w:pPr>
      <w:r w:rsidRPr="00F43065">
        <w:rPr>
          <w:rFonts w:asciiTheme="minorHAnsi" w:hAnsiTheme="minorHAnsi" w:cstheme="minorHAnsi"/>
        </w:rPr>
        <w:t>Information and referral</w:t>
      </w:r>
    </w:p>
    <w:p w14:paraId="292FEB47" w14:textId="77777777" w:rsidR="00F43065" w:rsidRPr="00F43065" w:rsidRDefault="00F43065" w:rsidP="0094347C">
      <w:pPr>
        <w:numPr>
          <w:ilvl w:val="2"/>
          <w:numId w:val="48"/>
        </w:numPr>
        <w:spacing w:line="276" w:lineRule="auto"/>
        <w:rPr>
          <w:rFonts w:asciiTheme="minorHAnsi" w:hAnsiTheme="minorHAnsi" w:cstheme="minorHAnsi"/>
          <w:lang w:val="en"/>
        </w:rPr>
      </w:pPr>
      <w:r w:rsidRPr="00F43065">
        <w:rPr>
          <w:rFonts w:asciiTheme="minorHAnsi" w:hAnsiTheme="minorHAnsi" w:cstheme="minorHAnsi"/>
        </w:rPr>
        <w:t>A consultation service for those who may have concerns about a student.</w:t>
      </w:r>
    </w:p>
    <w:p w14:paraId="2E61C076" w14:textId="77777777" w:rsidR="00F43065" w:rsidRPr="00F43065" w:rsidRDefault="00F43065" w:rsidP="0094347C">
      <w:pPr>
        <w:spacing w:line="276" w:lineRule="auto"/>
        <w:rPr>
          <w:rFonts w:asciiTheme="minorHAnsi" w:hAnsiTheme="minorHAnsi" w:cstheme="minorBidi"/>
          <w:lang w:val="en-US"/>
        </w:rPr>
      </w:pPr>
      <w:r w:rsidRPr="047FC927">
        <w:rPr>
          <w:rFonts w:asciiTheme="minorHAnsi" w:hAnsiTheme="minorHAnsi" w:cstheme="minorBidi"/>
          <w:lang w:val="en-US"/>
        </w:rPr>
        <w:t xml:space="preserve">Further information including available online services and emergency contact details can be located on the following weblink:  </w:t>
      </w:r>
      <w:hyperlink r:id="rId52">
        <w:r w:rsidRPr="047FC927">
          <w:rPr>
            <w:rStyle w:val="Hyperlink"/>
            <w:rFonts w:asciiTheme="minorHAnsi" w:hAnsiTheme="minorHAnsi" w:cstheme="minorBidi"/>
            <w:lang w:val="en-US"/>
          </w:rPr>
          <w:t>https://www.universityofgalway.ie/counsellors/</w:t>
        </w:r>
      </w:hyperlink>
    </w:p>
    <w:p w14:paraId="0BE48572" w14:textId="77777777" w:rsidR="00125F3D" w:rsidRDefault="00125F3D" w:rsidP="0094347C">
      <w:pPr>
        <w:spacing w:line="276" w:lineRule="auto"/>
        <w:rPr>
          <w:rFonts w:asciiTheme="minorHAnsi" w:hAnsiTheme="minorHAnsi" w:cstheme="minorHAnsi"/>
          <w:b/>
          <w:bCs/>
        </w:rPr>
      </w:pPr>
    </w:p>
    <w:p w14:paraId="58E020C8" w14:textId="77777777" w:rsidR="00125F3D" w:rsidRPr="00985A51" w:rsidRDefault="00125F3D" w:rsidP="0094347C">
      <w:pPr>
        <w:pStyle w:val="BodyText"/>
        <w:kinsoku w:val="0"/>
        <w:spacing w:line="276" w:lineRule="auto"/>
        <w:ind w:right="-11"/>
        <w:jc w:val="left"/>
        <w:rPr>
          <w:rFonts w:asciiTheme="minorHAnsi" w:hAnsiTheme="minorHAnsi" w:cstheme="minorHAnsi"/>
          <w:sz w:val="24"/>
          <w:szCs w:val="24"/>
        </w:rPr>
      </w:pPr>
      <w:r w:rsidRPr="00143EB8">
        <w:rPr>
          <w:rFonts w:asciiTheme="minorHAnsi" w:hAnsiTheme="minorHAnsi" w:cstheme="minorHAnsi"/>
          <w:b/>
          <w:bCs/>
          <w:spacing w:val="-1"/>
          <w:sz w:val="24"/>
          <w:szCs w:val="24"/>
        </w:rPr>
        <w:t>Counselling</w:t>
      </w:r>
      <w:r>
        <w:rPr>
          <w:rFonts w:asciiTheme="minorHAnsi" w:hAnsiTheme="minorHAnsi" w:cstheme="minorHAnsi"/>
          <w:b/>
          <w:bCs/>
          <w:spacing w:val="-1"/>
          <w:sz w:val="24"/>
          <w:szCs w:val="24"/>
        </w:rPr>
        <w:t xml:space="preserve"> </w:t>
      </w:r>
      <w:r w:rsidRPr="00143EB8">
        <w:rPr>
          <w:rFonts w:asciiTheme="minorHAnsi" w:hAnsiTheme="minorHAnsi" w:cstheme="minorHAnsi"/>
          <w:b/>
          <w:bCs/>
          <w:spacing w:val="-1"/>
          <w:sz w:val="24"/>
          <w:szCs w:val="24"/>
        </w:rPr>
        <w:t>Service</w:t>
      </w:r>
      <w:r>
        <w:rPr>
          <w:rFonts w:asciiTheme="minorHAnsi" w:hAnsiTheme="minorHAnsi" w:cstheme="minorHAnsi"/>
          <w:b/>
          <w:bCs/>
          <w:spacing w:val="-1"/>
          <w:sz w:val="24"/>
          <w:szCs w:val="24"/>
        </w:rPr>
        <w:t>s</w:t>
      </w:r>
      <w:r>
        <w:rPr>
          <w:rFonts w:asciiTheme="minorHAnsi" w:hAnsiTheme="minorHAnsi" w:cstheme="minorHAnsi"/>
          <w:sz w:val="24"/>
          <w:szCs w:val="24"/>
        </w:rPr>
        <w:t>: Location:</w:t>
      </w:r>
      <w:r w:rsidRPr="00143EB8">
        <w:rPr>
          <w:rFonts w:asciiTheme="minorHAnsi" w:hAnsiTheme="minorHAnsi" w:cstheme="minorHAnsi"/>
          <w:sz w:val="24"/>
          <w:szCs w:val="24"/>
        </w:rPr>
        <w:t xml:space="preserve"> </w:t>
      </w:r>
      <w:r w:rsidRPr="00985A51">
        <w:rPr>
          <w:rFonts w:asciiTheme="minorHAnsi" w:hAnsiTheme="minorHAnsi" w:cstheme="minorHAnsi"/>
          <w:sz w:val="24"/>
          <w:szCs w:val="24"/>
        </w:rPr>
        <w:t>No.</w:t>
      </w:r>
      <w:r w:rsidRPr="00985A51">
        <w:rPr>
          <w:rFonts w:asciiTheme="minorHAnsi" w:hAnsiTheme="minorHAnsi" w:cstheme="minorHAnsi"/>
          <w:spacing w:val="-3"/>
          <w:sz w:val="24"/>
          <w:szCs w:val="24"/>
        </w:rPr>
        <w:t xml:space="preserve"> </w:t>
      </w:r>
      <w:r w:rsidRPr="00985A51">
        <w:rPr>
          <w:rFonts w:asciiTheme="minorHAnsi" w:hAnsiTheme="minorHAnsi" w:cstheme="minorHAnsi"/>
          <w:sz w:val="24"/>
          <w:szCs w:val="24"/>
        </w:rPr>
        <w:t>5</w:t>
      </w:r>
      <w:r w:rsidRPr="00985A51">
        <w:rPr>
          <w:rFonts w:asciiTheme="minorHAnsi" w:hAnsiTheme="minorHAnsi" w:cstheme="minorHAnsi"/>
          <w:spacing w:val="-3"/>
          <w:sz w:val="24"/>
          <w:szCs w:val="24"/>
        </w:rPr>
        <w:t xml:space="preserve"> </w:t>
      </w:r>
      <w:r w:rsidRPr="00985A51">
        <w:rPr>
          <w:rFonts w:asciiTheme="minorHAnsi" w:hAnsiTheme="minorHAnsi" w:cstheme="minorHAnsi"/>
          <w:spacing w:val="-1"/>
          <w:sz w:val="24"/>
          <w:szCs w:val="24"/>
        </w:rPr>
        <w:t>Distillery</w:t>
      </w:r>
      <w:r w:rsidRPr="00985A51">
        <w:rPr>
          <w:rFonts w:asciiTheme="minorHAnsi" w:hAnsiTheme="minorHAnsi" w:cstheme="minorHAnsi"/>
          <w:spacing w:val="-2"/>
          <w:sz w:val="24"/>
          <w:szCs w:val="24"/>
        </w:rPr>
        <w:t xml:space="preserve"> </w:t>
      </w:r>
      <w:r w:rsidRPr="00985A51">
        <w:rPr>
          <w:rFonts w:asciiTheme="minorHAnsi" w:hAnsiTheme="minorHAnsi" w:cstheme="minorHAnsi"/>
          <w:spacing w:val="-1"/>
          <w:sz w:val="24"/>
          <w:szCs w:val="24"/>
        </w:rPr>
        <w:t>Road</w:t>
      </w:r>
      <w:r>
        <w:rPr>
          <w:rFonts w:asciiTheme="minorHAnsi" w:hAnsiTheme="minorHAnsi" w:cstheme="minorHAnsi"/>
          <w:spacing w:val="-1"/>
          <w:sz w:val="24"/>
          <w:szCs w:val="24"/>
        </w:rPr>
        <w:t>,</w:t>
      </w:r>
      <w:r w:rsidRPr="00985A51">
        <w:rPr>
          <w:rFonts w:asciiTheme="minorHAnsi" w:hAnsiTheme="minorHAnsi" w:cstheme="minorHAnsi"/>
          <w:spacing w:val="23"/>
          <w:sz w:val="24"/>
          <w:szCs w:val="24"/>
        </w:rPr>
        <w:t xml:space="preserve"> </w:t>
      </w:r>
      <w:r>
        <w:rPr>
          <w:rFonts w:asciiTheme="minorHAnsi" w:hAnsiTheme="minorHAnsi" w:cstheme="minorHAnsi"/>
          <w:spacing w:val="-1"/>
          <w:sz w:val="24"/>
          <w:szCs w:val="24"/>
        </w:rPr>
        <w:t>University of</w:t>
      </w:r>
      <w:r w:rsidRPr="00985A51">
        <w:rPr>
          <w:rFonts w:asciiTheme="minorHAnsi" w:hAnsiTheme="minorHAnsi" w:cstheme="minorHAnsi"/>
          <w:spacing w:val="-4"/>
          <w:sz w:val="24"/>
          <w:szCs w:val="24"/>
        </w:rPr>
        <w:t xml:space="preserve"> </w:t>
      </w:r>
      <w:r w:rsidRPr="00985A51">
        <w:rPr>
          <w:rFonts w:asciiTheme="minorHAnsi" w:hAnsiTheme="minorHAnsi" w:cstheme="minorHAnsi"/>
          <w:sz w:val="24"/>
          <w:szCs w:val="24"/>
        </w:rPr>
        <w:t>Galway</w:t>
      </w:r>
    </w:p>
    <w:p w14:paraId="2956859B" w14:textId="77777777" w:rsidR="00125F3D" w:rsidRPr="004E7673" w:rsidRDefault="00125F3D" w:rsidP="0094347C">
      <w:pPr>
        <w:pStyle w:val="BodyText"/>
        <w:kinsoku w:val="0"/>
        <w:spacing w:line="276" w:lineRule="auto"/>
        <w:ind w:right="-12"/>
        <w:jc w:val="left"/>
        <w:rPr>
          <w:rFonts w:ascii="Times New Roman" w:hAnsi="Times New Roman"/>
          <w:b/>
          <w:bCs/>
          <w:spacing w:val="-22"/>
          <w:sz w:val="24"/>
          <w:szCs w:val="24"/>
        </w:rPr>
      </w:pPr>
      <w:r w:rsidRPr="00985A51">
        <w:rPr>
          <w:rFonts w:asciiTheme="minorHAnsi" w:hAnsiTheme="minorHAnsi" w:cstheme="minorHAnsi"/>
          <w:sz w:val="24"/>
          <w:szCs w:val="24"/>
        </w:rPr>
        <w:t>Direct</w:t>
      </w:r>
      <w:r w:rsidRPr="00985A51">
        <w:rPr>
          <w:rFonts w:asciiTheme="minorHAnsi" w:hAnsiTheme="minorHAnsi" w:cstheme="minorHAnsi"/>
          <w:spacing w:val="-5"/>
          <w:sz w:val="24"/>
          <w:szCs w:val="24"/>
        </w:rPr>
        <w:t xml:space="preserve"> </w:t>
      </w:r>
      <w:r w:rsidRPr="00985A51">
        <w:rPr>
          <w:rFonts w:asciiTheme="minorHAnsi" w:hAnsiTheme="minorHAnsi" w:cstheme="minorHAnsi"/>
          <w:spacing w:val="-1"/>
          <w:sz w:val="24"/>
          <w:szCs w:val="24"/>
        </w:rPr>
        <w:t>Tel</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091</w:t>
      </w:r>
      <w:r w:rsidRPr="00985A51">
        <w:rPr>
          <w:rFonts w:asciiTheme="minorHAnsi" w:hAnsiTheme="minorHAnsi" w:cstheme="minorHAnsi"/>
          <w:spacing w:val="-6"/>
          <w:sz w:val="24"/>
          <w:szCs w:val="24"/>
        </w:rPr>
        <w:t xml:space="preserve"> </w:t>
      </w:r>
      <w:r w:rsidRPr="00985A51">
        <w:rPr>
          <w:rFonts w:asciiTheme="minorHAnsi" w:hAnsiTheme="minorHAnsi" w:cstheme="minorHAnsi"/>
          <w:sz w:val="24"/>
          <w:szCs w:val="24"/>
        </w:rPr>
        <w:t>492484</w:t>
      </w:r>
      <w:r w:rsidRPr="00985A51">
        <w:rPr>
          <w:rFonts w:asciiTheme="minorHAnsi" w:hAnsiTheme="minorHAnsi" w:cstheme="minorHAnsi"/>
          <w:spacing w:val="-7"/>
          <w:sz w:val="24"/>
          <w:szCs w:val="24"/>
        </w:rPr>
        <w:t xml:space="preserve"> </w:t>
      </w:r>
      <w:r>
        <w:rPr>
          <w:rFonts w:asciiTheme="minorHAnsi" w:hAnsiTheme="minorHAnsi" w:cstheme="minorHAnsi"/>
          <w:spacing w:val="-1"/>
          <w:sz w:val="24"/>
          <w:szCs w:val="24"/>
        </w:rPr>
        <w:t>E</w:t>
      </w:r>
      <w:r w:rsidRPr="00985A51">
        <w:rPr>
          <w:rFonts w:asciiTheme="minorHAnsi" w:hAnsiTheme="minorHAnsi" w:cstheme="minorHAnsi"/>
          <w:spacing w:val="-1"/>
          <w:sz w:val="24"/>
          <w:szCs w:val="24"/>
        </w:rPr>
        <w:t>xt</w:t>
      </w:r>
      <w:r w:rsidRPr="00985A51">
        <w:rPr>
          <w:rFonts w:asciiTheme="minorHAnsi" w:hAnsiTheme="minorHAnsi" w:cstheme="minorHAnsi"/>
          <w:b/>
          <w:bCs/>
          <w:spacing w:val="-1"/>
          <w:sz w:val="24"/>
          <w:szCs w:val="24"/>
        </w:rPr>
        <w:t>.</w:t>
      </w:r>
      <w:r w:rsidRPr="00985A51">
        <w:rPr>
          <w:rFonts w:asciiTheme="minorHAnsi" w:hAnsiTheme="minorHAnsi" w:cstheme="minorHAnsi"/>
          <w:b/>
          <w:bCs/>
          <w:spacing w:val="-6"/>
          <w:sz w:val="24"/>
          <w:szCs w:val="24"/>
        </w:rPr>
        <w:t xml:space="preserve"> </w:t>
      </w:r>
      <w:r w:rsidRPr="00985A51">
        <w:rPr>
          <w:rFonts w:asciiTheme="minorHAnsi" w:hAnsiTheme="minorHAnsi" w:cstheme="minorHAnsi"/>
          <w:sz w:val="24"/>
          <w:szCs w:val="24"/>
        </w:rPr>
        <w:t>2484</w:t>
      </w:r>
      <w:r w:rsidRPr="00985A51">
        <w:rPr>
          <w:rFonts w:asciiTheme="minorHAnsi" w:hAnsiTheme="minorHAnsi" w:cstheme="minorHAnsi"/>
          <w:spacing w:val="24"/>
          <w:w w:val="99"/>
          <w:sz w:val="24"/>
          <w:szCs w:val="24"/>
        </w:rPr>
        <w:t xml:space="preserve"> </w:t>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tab/>
      </w:r>
      <w:r>
        <w:rPr>
          <w:rFonts w:asciiTheme="minorHAnsi" w:hAnsiTheme="minorHAnsi" w:cstheme="minorHAnsi"/>
          <w:spacing w:val="24"/>
          <w:w w:val="99"/>
          <w:sz w:val="24"/>
          <w:szCs w:val="24"/>
        </w:rPr>
        <w:br/>
      </w:r>
      <w:r w:rsidRPr="00985A51">
        <w:rPr>
          <w:rFonts w:asciiTheme="minorHAnsi" w:hAnsiTheme="minorHAnsi" w:cstheme="minorHAnsi"/>
          <w:spacing w:val="-1"/>
          <w:sz w:val="24"/>
          <w:szCs w:val="24"/>
        </w:rPr>
        <w:t>E-mail</w:t>
      </w:r>
      <w:r w:rsidRPr="00985A51">
        <w:rPr>
          <w:rFonts w:asciiTheme="minorHAnsi" w:hAnsiTheme="minorHAnsi" w:cstheme="minorHAnsi"/>
          <w:b/>
          <w:bCs/>
          <w:spacing w:val="-1"/>
          <w:sz w:val="24"/>
          <w:szCs w:val="24"/>
        </w:rPr>
        <w:t xml:space="preserve">: </w:t>
      </w:r>
      <w:hyperlink r:id="rId53" w:history="1">
        <w:r w:rsidRPr="0008407A">
          <w:rPr>
            <w:rStyle w:val="Hyperlink"/>
            <w:rFonts w:asciiTheme="minorHAnsi" w:hAnsiTheme="minorHAnsi" w:cstheme="minorHAnsi"/>
            <w:spacing w:val="-1"/>
            <w:sz w:val="24"/>
            <w:szCs w:val="24"/>
          </w:rPr>
          <w:t>counselling@universityofgalway.ie</w:t>
        </w:r>
      </w:hyperlink>
      <w:r w:rsidRPr="00985A51">
        <w:rPr>
          <w:rFonts w:asciiTheme="minorHAnsi" w:hAnsiTheme="minorHAnsi" w:cstheme="minorHAnsi"/>
          <w:spacing w:val="-1"/>
          <w:sz w:val="24"/>
          <w:szCs w:val="24"/>
        </w:rPr>
        <w:t xml:space="preserve"> </w:t>
      </w:r>
    </w:p>
    <w:p w14:paraId="6224D47A" w14:textId="1C2764A1" w:rsidR="008A0B10" w:rsidRPr="002F6246" w:rsidRDefault="008208EB" w:rsidP="0094347C">
      <w:pPr>
        <w:pStyle w:val="Heading2"/>
      </w:pPr>
      <w:bookmarkStart w:id="58" w:name="_Toc208489561"/>
      <w:r>
        <w:t>2</w:t>
      </w:r>
      <w:r w:rsidR="00E54225">
        <w:t>.</w:t>
      </w:r>
      <w:r w:rsidR="005330F6">
        <w:t>1</w:t>
      </w:r>
      <w:r w:rsidR="255DD5CA">
        <w:t>1</w:t>
      </w:r>
      <w:r>
        <w:tab/>
      </w:r>
      <w:r w:rsidR="008A0B10">
        <w:t>International Students</w:t>
      </w:r>
      <w:bookmarkEnd w:id="52"/>
      <w:bookmarkEnd w:id="53"/>
      <w:bookmarkEnd w:id="58"/>
    </w:p>
    <w:p w14:paraId="30C874BA" w14:textId="3E072C1E" w:rsidR="00201D3C" w:rsidRPr="00BA4084" w:rsidRDefault="4983C060" w:rsidP="0094347C">
      <w:pPr>
        <w:kinsoku w:val="0"/>
        <w:spacing w:line="276" w:lineRule="auto"/>
        <w:ind w:right="108"/>
      </w:pPr>
      <w:r w:rsidRPr="783333EE">
        <w:rPr>
          <w:rFonts w:ascii="Calibri" w:eastAsia="Calibri" w:hAnsi="Calibri" w:cs="Calibri"/>
          <w:szCs w:val="24"/>
        </w:rPr>
        <w:t xml:space="preserve">The </w:t>
      </w:r>
      <w:r w:rsidRPr="783333EE">
        <w:rPr>
          <w:rFonts w:ascii="Calibri" w:eastAsia="Calibri" w:hAnsi="Calibri" w:cs="Calibri"/>
          <w:b/>
          <w:bCs/>
          <w:szCs w:val="24"/>
        </w:rPr>
        <w:t>Global Galway Office</w:t>
      </w:r>
      <w:r w:rsidRPr="783333EE">
        <w:rPr>
          <w:rFonts w:ascii="Calibri" w:eastAsia="Calibri" w:hAnsi="Calibri" w:cs="Calibri"/>
          <w:szCs w:val="24"/>
        </w:rPr>
        <w:t xml:space="preserve"> provide advice, information and support service for all International Students. </w:t>
      </w:r>
      <w:r w:rsidRPr="783333EE">
        <w:rPr>
          <w:rFonts w:ascii="Calibri" w:eastAsia="Calibri" w:hAnsi="Calibri" w:cs="Calibri"/>
          <w:color w:val="000000" w:themeColor="text1"/>
          <w:szCs w:val="24"/>
        </w:rPr>
        <w:t>For incoming international students</w:t>
      </w:r>
      <w:r w:rsidR="004C1942">
        <w:rPr>
          <w:rFonts w:ascii="Calibri" w:eastAsia="Calibri" w:hAnsi="Calibri" w:cs="Calibri"/>
          <w:color w:val="000000" w:themeColor="text1"/>
          <w:szCs w:val="24"/>
        </w:rPr>
        <w:t>,</w:t>
      </w:r>
      <w:r w:rsidRPr="783333EE">
        <w:rPr>
          <w:rFonts w:ascii="Calibri" w:eastAsia="Calibri" w:hAnsi="Calibri" w:cs="Calibri"/>
          <w:b/>
          <w:bCs/>
          <w:color w:val="000000" w:themeColor="text1"/>
          <w:szCs w:val="24"/>
        </w:rPr>
        <w:t xml:space="preserve"> </w:t>
      </w:r>
      <w:r w:rsidRPr="783333EE">
        <w:rPr>
          <w:rFonts w:ascii="Calibri" w:eastAsia="Calibri" w:hAnsi="Calibri" w:cs="Calibri"/>
          <w:szCs w:val="24"/>
        </w:rPr>
        <w:t xml:space="preserve">information is available on </w:t>
      </w:r>
      <w:hyperlink r:id="rId54">
        <w:r w:rsidRPr="783333EE">
          <w:rPr>
            <w:rStyle w:val="Hyperlink"/>
            <w:rFonts w:ascii="Calibri" w:eastAsia="Calibri" w:hAnsi="Calibri" w:cs="Calibri"/>
            <w:szCs w:val="24"/>
          </w:rPr>
          <w:t>Global Galway - University of Galway</w:t>
        </w:r>
      </w:hyperlink>
      <w:r w:rsidRPr="783333EE">
        <w:rPr>
          <w:rFonts w:ascii="Calibri" w:eastAsia="Calibri" w:hAnsi="Calibri" w:cs="Calibri"/>
          <w:szCs w:val="24"/>
        </w:rPr>
        <w:t xml:space="preserve"> </w:t>
      </w:r>
    </w:p>
    <w:p w14:paraId="40A84CF5" w14:textId="3545C36A" w:rsidR="00201D3C" w:rsidRPr="00BA4084" w:rsidRDefault="4983C060" w:rsidP="0094347C">
      <w:pPr>
        <w:kinsoku w:val="0"/>
        <w:spacing w:line="276" w:lineRule="auto"/>
        <w:ind w:right="108"/>
      </w:pPr>
      <w:r w:rsidRPr="783333EE">
        <w:rPr>
          <w:rFonts w:ascii="Calibri" w:eastAsia="Calibri" w:hAnsi="Calibri" w:cs="Calibri"/>
          <w:szCs w:val="24"/>
        </w:rPr>
        <w:t xml:space="preserve"> </w:t>
      </w:r>
    </w:p>
    <w:p w14:paraId="42EB39E0" w14:textId="020D0741" w:rsidR="00201D3C" w:rsidRPr="00BA4084" w:rsidRDefault="4983C060" w:rsidP="0094347C">
      <w:pPr>
        <w:kinsoku w:val="0"/>
        <w:spacing w:before="61" w:line="276" w:lineRule="auto"/>
        <w:ind w:right="106"/>
      </w:pPr>
      <w:r w:rsidRPr="783333EE">
        <w:rPr>
          <w:rFonts w:ascii="Calibri" w:eastAsia="Calibri" w:hAnsi="Calibri" w:cs="Calibri"/>
          <w:szCs w:val="24"/>
        </w:rPr>
        <w:lastRenderedPageBreak/>
        <w:t xml:space="preserve">All international students are strongly encouraged to attend English for Academic Purposes (EAP) classes which are specifically designed to equip international students with specific English skills to help them with their studies. Please refer to </w:t>
      </w:r>
      <w:hyperlink r:id="rId55">
        <w:r w:rsidRPr="783333EE">
          <w:rPr>
            <w:rStyle w:val="Hyperlink"/>
            <w:rFonts w:ascii="Calibri" w:eastAsia="Calibri" w:hAnsi="Calibri" w:cs="Calibri"/>
            <w:szCs w:val="24"/>
          </w:rPr>
          <w:t>https://www.universityofgalway.ie/englishlanguage/</w:t>
        </w:r>
      </w:hyperlink>
      <w:r w:rsidRPr="783333EE">
        <w:rPr>
          <w:rFonts w:ascii="Calibri" w:eastAsia="Calibri" w:hAnsi="Calibri" w:cs="Calibri"/>
          <w:szCs w:val="24"/>
        </w:rPr>
        <w:t xml:space="preserve"> </w:t>
      </w:r>
      <w:r w:rsidRPr="783333EE">
        <w:rPr>
          <w:sz w:val="20"/>
        </w:rPr>
        <w:t xml:space="preserve"> </w:t>
      </w:r>
      <w:r w:rsidRPr="783333EE">
        <w:rPr>
          <w:rFonts w:ascii="Calibri" w:eastAsia="Calibri" w:hAnsi="Calibri" w:cs="Calibri"/>
          <w:color w:val="000000" w:themeColor="text1"/>
          <w:szCs w:val="24"/>
        </w:rPr>
        <w:t xml:space="preserve">for more details.   </w:t>
      </w:r>
    </w:p>
    <w:p w14:paraId="152A04CD" w14:textId="2A077130" w:rsidR="00201D3C" w:rsidRPr="00BA4084" w:rsidRDefault="4983C060" w:rsidP="0094347C">
      <w:pPr>
        <w:kinsoku w:val="0"/>
        <w:spacing w:line="276" w:lineRule="auto"/>
        <w:ind w:right="108"/>
      </w:pPr>
      <w:r w:rsidRPr="783333EE">
        <w:rPr>
          <w:rFonts w:ascii="Calibri" w:eastAsia="Calibri" w:hAnsi="Calibri" w:cs="Calibri"/>
          <w:szCs w:val="24"/>
        </w:rPr>
        <w:t xml:space="preserve"> </w:t>
      </w:r>
    </w:p>
    <w:p w14:paraId="0A300CFD" w14:textId="70DD5581" w:rsidR="00201D3C" w:rsidRPr="00BA4084" w:rsidRDefault="4983C060" w:rsidP="0094347C">
      <w:pPr>
        <w:kinsoku w:val="0"/>
        <w:spacing w:line="276" w:lineRule="auto"/>
        <w:ind w:right="108"/>
        <w:rPr>
          <w:rFonts w:asciiTheme="minorHAnsi" w:hAnsiTheme="minorHAnsi" w:cstheme="minorBidi"/>
          <w:spacing w:val="-1"/>
          <w:szCs w:val="24"/>
        </w:rPr>
      </w:pPr>
      <w:r w:rsidRPr="783333EE">
        <w:rPr>
          <w:rFonts w:ascii="Calibri" w:eastAsia="Calibri" w:hAnsi="Calibri" w:cs="Calibri"/>
          <w:szCs w:val="24"/>
        </w:rPr>
        <w:t xml:space="preserve">The Global Student Officer, Ms. Louise Kelly, may be contacted at Global Galway, University of Galway, Tel 353 91 493581, E-mail: </w:t>
      </w:r>
      <w:hyperlink r:id="rId56">
        <w:r w:rsidRPr="783333EE">
          <w:rPr>
            <w:rStyle w:val="Hyperlink"/>
            <w:rFonts w:ascii="Calibri" w:eastAsia="Calibri" w:hAnsi="Calibri" w:cs="Calibri"/>
            <w:szCs w:val="24"/>
          </w:rPr>
          <w:t>louise.kelly@universityofgalway.ie</w:t>
        </w:r>
      </w:hyperlink>
      <w:r w:rsidRPr="001F48B1">
        <w:rPr>
          <w:rFonts w:eastAsia="Calibri"/>
        </w:rPr>
        <w:t xml:space="preserve">.  </w:t>
      </w:r>
      <w:r w:rsidRPr="001F48B1">
        <w:rPr>
          <w:rFonts w:asciiTheme="minorHAnsi" w:eastAsia="Calibri" w:hAnsiTheme="minorHAnsi" w:cstheme="minorHAnsi"/>
        </w:rPr>
        <w:t>Louise Kelly</w:t>
      </w:r>
      <w:r w:rsidR="001F48B1">
        <w:rPr>
          <w:rFonts w:asciiTheme="minorHAnsi" w:eastAsia="Calibri" w:hAnsiTheme="minorHAnsi" w:cstheme="minorHAnsi"/>
        </w:rPr>
        <w:t xml:space="preserve"> </w:t>
      </w:r>
      <w:r w:rsidRPr="783333EE">
        <w:rPr>
          <w:rFonts w:ascii="Calibri" w:eastAsia="Calibri" w:hAnsi="Calibri" w:cs="Calibri"/>
          <w:szCs w:val="24"/>
        </w:rPr>
        <w:t>acts as an identifiable point of contact with the various Student Services in the University to ensure that any problems of adjustment are minimised. Louise helps international students adjust as quickly as possible to their new environment, so that they can derive maximum benefit and enjoyment from their life at University of Galway</w:t>
      </w:r>
      <w:r w:rsidR="00201D3C" w:rsidRPr="783333EE">
        <w:rPr>
          <w:rFonts w:asciiTheme="minorHAnsi" w:hAnsiTheme="minorHAnsi" w:cstheme="minorBidi"/>
          <w:spacing w:val="-1"/>
          <w:szCs w:val="24"/>
        </w:rPr>
        <w:t>.</w:t>
      </w:r>
    </w:p>
    <w:p w14:paraId="1B75BE25" w14:textId="5E686097" w:rsidR="00252AC0" w:rsidRPr="002F6246" w:rsidRDefault="00252AC0" w:rsidP="0094347C">
      <w:pPr>
        <w:pStyle w:val="Heading2"/>
        <w:spacing w:line="276" w:lineRule="auto"/>
      </w:pPr>
      <w:bookmarkStart w:id="59" w:name="_Toc208489562"/>
      <w:bookmarkStart w:id="60" w:name="_Toc328992995"/>
      <w:r>
        <w:t>2.</w:t>
      </w:r>
      <w:r w:rsidR="003553B8">
        <w:t>1</w:t>
      </w:r>
      <w:r w:rsidR="4A9C34CA">
        <w:t>2</w:t>
      </w:r>
      <w:r>
        <w:tab/>
        <w:t>Computer Science Account and Swipe Card Access to Labs</w:t>
      </w:r>
      <w:bookmarkEnd w:id="59"/>
      <w:r>
        <w:t xml:space="preserve"> </w:t>
      </w:r>
    </w:p>
    <w:p w14:paraId="76C83028" w14:textId="77777777" w:rsidR="00501BBA" w:rsidRPr="00501BBA" w:rsidRDefault="00501BBA" w:rsidP="0094347C">
      <w:pPr>
        <w:spacing w:line="276" w:lineRule="auto"/>
        <w:rPr>
          <w:rFonts w:asciiTheme="minorHAnsi" w:hAnsiTheme="minorHAnsi" w:cstheme="minorHAnsi"/>
          <w:lang w:val="en-IE"/>
        </w:rPr>
      </w:pPr>
      <w:r w:rsidRPr="00501BBA">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57" w:history="1">
        <w:r w:rsidRPr="00501BBA">
          <w:rPr>
            <w:rStyle w:val="Hyperlink"/>
            <w:rFonts w:asciiTheme="minorHAnsi" w:hAnsiTheme="minorHAnsi" w:cstheme="minorHAnsi"/>
            <w:lang w:val="en-IE"/>
          </w:rPr>
          <w:t>https://www.universityofgalway.ie/science-engineering/school-of-computer-science/currentstudents/laptops/</w:t>
        </w:r>
      </w:hyperlink>
      <w:r w:rsidRPr="00501BBA">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78EC6D3B" w14:textId="77777777" w:rsidR="00501BBA" w:rsidRPr="00501BBA" w:rsidRDefault="00501BBA" w:rsidP="0094347C">
      <w:pPr>
        <w:spacing w:line="276" w:lineRule="auto"/>
        <w:rPr>
          <w:rFonts w:asciiTheme="minorHAnsi" w:hAnsiTheme="minorHAnsi" w:cstheme="minorHAnsi"/>
          <w:lang w:val="en-IE"/>
        </w:rPr>
      </w:pPr>
    </w:p>
    <w:p w14:paraId="212776A2" w14:textId="77777777" w:rsidR="00501BBA" w:rsidRPr="00501BBA" w:rsidRDefault="00501BBA" w:rsidP="0094347C">
      <w:pPr>
        <w:spacing w:line="276" w:lineRule="auto"/>
        <w:rPr>
          <w:rFonts w:asciiTheme="minorHAnsi" w:hAnsiTheme="minorHAnsi" w:cstheme="minorHAnsi"/>
          <w:lang w:val="en-IE"/>
        </w:rPr>
      </w:pPr>
      <w:r w:rsidRPr="00501BBA">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501BBA">
        <w:rPr>
          <w:rFonts w:asciiTheme="minorHAnsi" w:hAnsiTheme="minorHAnsi" w:cstheme="minorHAnsi"/>
          <w:lang w:val="en-IE"/>
        </w:rPr>
        <w:t xml:space="preserve">student </w:t>
      </w:r>
      <w:bookmarkStart w:id="61" w:name="_Int_lsaUFfv0"/>
      <w:r w:rsidRPr="00501BBA">
        <w:rPr>
          <w:rFonts w:asciiTheme="minorHAnsi" w:hAnsiTheme="minorHAnsi" w:cstheme="minorHAnsi"/>
          <w:lang w:val="en-IE"/>
        </w:rPr>
        <w:t>registers</w:t>
      </w:r>
      <w:bookmarkEnd w:id="61"/>
      <w:proofErr w:type="gramEnd"/>
      <w:r w:rsidRPr="00501BBA">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email. Students can login to our intranet to setup the web/database/</w:t>
      </w:r>
      <w:proofErr w:type="spellStart"/>
      <w:r w:rsidRPr="00501BBA">
        <w:rPr>
          <w:rFonts w:asciiTheme="minorHAnsi" w:hAnsiTheme="minorHAnsi" w:cstheme="minorHAnsi"/>
          <w:lang w:val="en-IE"/>
        </w:rPr>
        <w:t>linux</w:t>
      </w:r>
      <w:proofErr w:type="spellEnd"/>
      <w:r w:rsidRPr="00501BBA">
        <w:rPr>
          <w:rFonts w:asciiTheme="minorHAnsi" w:hAnsiTheme="minorHAnsi" w:cstheme="minorHAnsi"/>
          <w:lang w:val="en-IE"/>
        </w:rPr>
        <w:t xml:space="preserve"> resources </w:t>
      </w:r>
      <w:hyperlink r:id="rId58">
        <w:r w:rsidRPr="00501BBA">
          <w:rPr>
            <w:rStyle w:val="Hyperlink"/>
            <w:rFonts w:asciiTheme="minorHAnsi" w:hAnsiTheme="minorHAnsi" w:cstheme="minorHAnsi"/>
            <w:lang w:val="en-IE"/>
          </w:rPr>
          <w:t>https://web1.cs.universityofgalway.ie/intranet/</w:t>
        </w:r>
      </w:hyperlink>
      <w:r w:rsidRPr="00501BBA">
        <w:rPr>
          <w:rFonts w:asciiTheme="minorHAnsi" w:hAnsiTheme="minorHAnsi" w:cstheme="minorHAnsi"/>
          <w:lang w:val="en-IE"/>
        </w:rPr>
        <w:t xml:space="preserve">  </w:t>
      </w:r>
    </w:p>
    <w:p w14:paraId="01FEE49F" w14:textId="77777777" w:rsidR="00501BBA" w:rsidRPr="00501BBA" w:rsidRDefault="00501BBA" w:rsidP="0094347C">
      <w:pPr>
        <w:spacing w:line="276" w:lineRule="auto"/>
        <w:rPr>
          <w:rFonts w:asciiTheme="minorHAnsi" w:hAnsiTheme="minorHAnsi" w:cstheme="minorHAnsi"/>
          <w:lang w:val="en-IE"/>
        </w:rPr>
      </w:pPr>
    </w:p>
    <w:p w14:paraId="2A954AFB" w14:textId="77777777" w:rsidR="00501BBA" w:rsidRPr="00501BBA" w:rsidRDefault="00501BBA" w:rsidP="0094347C">
      <w:pPr>
        <w:spacing w:line="276" w:lineRule="auto"/>
        <w:rPr>
          <w:rFonts w:asciiTheme="minorHAnsi" w:hAnsiTheme="minorHAnsi" w:cstheme="minorHAnsi"/>
          <w:lang w:val="en-IE"/>
        </w:rPr>
      </w:pPr>
      <w:r w:rsidRPr="00501BBA">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59" w:history="1">
        <w:r w:rsidRPr="00501BBA">
          <w:rPr>
            <w:rStyle w:val="Hyperlink"/>
            <w:rFonts w:asciiTheme="minorHAnsi" w:hAnsiTheme="minorHAnsi" w:cstheme="minorHAnsi"/>
            <w:lang w:val="en-IE"/>
          </w:rPr>
          <w:t>support@cs.universityofgalway.ie</w:t>
        </w:r>
      </w:hyperlink>
      <w:r w:rsidRPr="00501BBA">
        <w:rPr>
          <w:rFonts w:asciiTheme="minorHAnsi" w:hAnsiTheme="minorHAnsi" w:cstheme="minorHAnsi"/>
          <w:lang w:val="en-IE"/>
        </w:rPr>
        <w:t xml:space="preserve">.  Useful links for further related info: </w:t>
      </w:r>
      <w:hyperlink r:id="rId60" w:history="1">
        <w:r w:rsidRPr="00501BBA">
          <w:rPr>
            <w:rStyle w:val="Hyperlink"/>
            <w:rFonts w:asciiTheme="minorHAnsi" w:hAnsiTheme="minorHAnsi" w:cstheme="minorHAnsi"/>
            <w:lang w:val="en-IE"/>
          </w:rPr>
          <w:t>https://www.universityofgalway.ie/science-engineering/school-of-computer-science/currentstudents/</w:t>
        </w:r>
      </w:hyperlink>
      <w:r w:rsidRPr="00501BBA">
        <w:rPr>
          <w:rFonts w:asciiTheme="minorHAnsi" w:hAnsiTheme="minorHAnsi" w:cstheme="minorHAnsi"/>
          <w:lang w:val="en-IE"/>
        </w:rPr>
        <w:t xml:space="preserve">. </w:t>
      </w:r>
    </w:p>
    <w:p w14:paraId="3C6A40E6" w14:textId="77777777" w:rsidR="00501BBA" w:rsidRPr="00501BBA" w:rsidRDefault="00501BBA" w:rsidP="0094347C">
      <w:pPr>
        <w:spacing w:line="276" w:lineRule="auto"/>
        <w:rPr>
          <w:rFonts w:asciiTheme="minorHAnsi" w:hAnsiTheme="minorHAnsi" w:cstheme="minorHAnsi"/>
          <w:lang w:val="en-IE"/>
        </w:rPr>
      </w:pPr>
    </w:p>
    <w:p w14:paraId="4AB42CB4" w14:textId="53488D7F" w:rsidR="00520259" w:rsidRPr="002F6246" w:rsidRDefault="00501BBA" w:rsidP="0094347C">
      <w:pPr>
        <w:spacing w:line="276" w:lineRule="auto"/>
        <w:rPr>
          <w:rFonts w:asciiTheme="minorHAnsi" w:hAnsiTheme="minorHAnsi" w:cstheme="minorHAnsi"/>
        </w:rPr>
      </w:pPr>
      <w:r w:rsidRPr="00501BBA">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61" w:history="1">
        <w:r w:rsidRPr="00501BBA">
          <w:rPr>
            <w:rStyle w:val="Hyperlink"/>
            <w:rFonts w:asciiTheme="minorHAnsi" w:hAnsiTheme="minorHAnsi" w:cstheme="minorHAnsi"/>
            <w:lang w:val="en-IE"/>
          </w:rPr>
          <w:t>https://www.universityofgalway.ie/information-solutions-services/services-for-students/</w:t>
        </w:r>
      </w:hyperlink>
      <w:r w:rsidR="00142093" w:rsidRPr="00142093">
        <w:rPr>
          <w:rFonts w:asciiTheme="minorHAnsi" w:hAnsiTheme="minorHAnsi" w:cstheme="minorHAnsi"/>
          <w:lang w:val="en-IE"/>
        </w:rPr>
        <w:t>.</w:t>
      </w:r>
      <w:r w:rsidR="00760E8F" w:rsidRPr="002F6246">
        <w:rPr>
          <w:rStyle w:val="Hyperlink"/>
          <w:rFonts w:asciiTheme="minorHAnsi" w:hAnsiTheme="minorHAnsi" w:cstheme="minorHAnsi"/>
          <w:u w:val="none"/>
        </w:rPr>
        <w:t xml:space="preserve"> </w:t>
      </w:r>
    </w:p>
    <w:p w14:paraId="21A7AE93" w14:textId="11B657CE" w:rsidR="0021167D" w:rsidRPr="00F84E70" w:rsidRDefault="0021167D" w:rsidP="0094347C">
      <w:pPr>
        <w:pStyle w:val="Heading2"/>
        <w:spacing w:line="276" w:lineRule="auto"/>
      </w:pPr>
      <w:bookmarkStart w:id="62" w:name="_Toc453839134"/>
      <w:bookmarkStart w:id="63" w:name="_Toc208489563"/>
      <w:r>
        <w:lastRenderedPageBreak/>
        <w:t>2.</w:t>
      </w:r>
      <w:r w:rsidR="00C15D40">
        <w:t>1</w:t>
      </w:r>
      <w:r w:rsidR="44A197C2">
        <w:t>3</w:t>
      </w:r>
      <w:r>
        <w:tab/>
        <w:t>DISC - Computer Programming Drop-In Support Centre</w:t>
      </w:r>
      <w:bookmarkEnd w:id="62"/>
      <w:bookmarkEnd w:id="63"/>
      <w:r>
        <w:t xml:space="preserve"> </w:t>
      </w:r>
    </w:p>
    <w:p w14:paraId="38E101D0" w14:textId="5B6F1C24" w:rsidR="0021167D" w:rsidRPr="00F84E70" w:rsidRDefault="0021167D" w:rsidP="0094347C">
      <w:pPr>
        <w:shd w:val="clear" w:color="auto" w:fill="FFFFFF"/>
        <w:overflowPunct/>
        <w:autoSpaceDE/>
        <w:autoSpaceDN/>
        <w:adjustRightInd/>
        <w:spacing w:line="276" w:lineRule="auto"/>
        <w:textAlignment w:val="auto"/>
        <w:rPr>
          <w:rFonts w:asciiTheme="minorHAnsi" w:hAnsiTheme="minorHAnsi" w:cstheme="minorHAnsi"/>
          <w:szCs w:val="24"/>
        </w:rPr>
      </w:pPr>
      <w:r w:rsidRPr="00F84E70">
        <w:rPr>
          <w:rFonts w:asciiTheme="minorHAnsi" w:hAnsiTheme="minorHAnsi" w:cstheme="minorHAnsi"/>
          <w:szCs w:val="24"/>
          <w:lang w:eastAsia="en-IE"/>
        </w:rPr>
        <w:t>Computer</w:t>
      </w:r>
      <w:r w:rsidR="004645A1" w:rsidRPr="00F84E70">
        <w:rPr>
          <w:rFonts w:asciiTheme="minorHAnsi" w:hAnsiTheme="minorHAnsi" w:cstheme="minorHAnsi"/>
          <w:szCs w:val="24"/>
          <w:lang w:eastAsia="en-IE"/>
        </w:rPr>
        <w:t xml:space="preserve"> </w:t>
      </w:r>
      <w:r w:rsidRPr="00F84E70">
        <w:rPr>
          <w:rFonts w:asciiTheme="minorHAnsi" w:hAnsiTheme="minorHAnsi" w:cstheme="minorHAnsi"/>
          <w:szCs w:val="24"/>
          <w:lang w:eastAsia="en-IE"/>
        </w:rPr>
        <w:t xml:space="preserve">DISC is a Computer Programming Drop-In Support Centre for all </w:t>
      </w:r>
      <w:r w:rsidR="00C8760F">
        <w:rPr>
          <w:rFonts w:asciiTheme="minorHAnsi" w:hAnsiTheme="minorHAnsi" w:cstheme="minorHAnsi"/>
          <w:szCs w:val="24"/>
          <w:lang w:eastAsia="en-IE"/>
        </w:rPr>
        <w:t>University of</w:t>
      </w:r>
      <w:r w:rsidRPr="00F84E70">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C8760F">
        <w:rPr>
          <w:rFonts w:asciiTheme="minorHAnsi" w:hAnsiTheme="minorHAnsi" w:cstheme="minorHAnsi"/>
          <w:szCs w:val="24"/>
          <w:lang w:eastAsia="en-IE"/>
        </w:rPr>
        <w:t>University of</w:t>
      </w:r>
      <w:r w:rsidRPr="00F84E70">
        <w:rPr>
          <w:rFonts w:asciiTheme="minorHAnsi" w:hAnsiTheme="minorHAnsi" w:cstheme="minorHAnsi"/>
          <w:szCs w:val="24"/>
          <w:lang w:eastAsia="en-IE"/>
        </w:rPr>
        <w:t xml:space="preserve"> Galway.  </w:t>
      </w:r>
      <w:r w:rsidRPr="00F84E70">
        <w:rPr>
          <w:rFonts w:asciiTheme="minorHAnsi" w:hAnsiTheme="minorHAnsi" w:cstheme="minorHAnsi"/>
          <w:szCs w:val="24"/>
        </w:rPr>
        <w:t xml:space="preserve">The centre </w:t>
      </w:r>
      <w:proofErr w:type="gramStart"/>
      <w:r w:rsidRPr="00F84E70">
        <w:rPr>
          <w:rFonts w:asciiTheme="minorHAnsi" w:hAnsiTheme="minorHAnsi" w:cstheme="minorHAnsi"/>
          <w:szCs w:val="24"/>
        </w:rPr>
        <w:t>is located in</w:t>
      </w:r>
      <w:proofErr w:type="gramEnd"/>
      <w:r w:rsidRPr="00F84E70">
        <w:rPr>
          <w:rFonts w:asciiTheme="minorHAnsi" w:hAnsiTheme="minorHAnsi" w:cstheme="minorHAnsi"/>
          <w:szCs w:val="24"/>
        </w:rPr>
        <w:t xml:space="preserve"> </w:t>
      </w:r>
      <w:r w:rsidR="00FE229B">
        <w:rPr>
          <w:rFonts w:asciiTheme="minorHAnsi" w:hAnsiTheme="minorHAnsi" w:cstheme="minorHAnsi"/>
          <w:szCs w:val="24"/>
        </w:rPr>
        <w:t>r</w:t>
      </w:r>
      <w:r w:rsidRPr="00F84E70">
        <w:rPr>
          <w:rFonts w:asciiTheme="minorHAnsi" w:hAnsiTheme="minorHAnsi" w:cstheme="minorHAnsi"/>
          <w:szCs w:val="24"/>
        </w:rPr>
        <w:t xml:space="preserve">oom </w:t>
      </w:r>
      <w:r w:rsidR="00FE229B">
        <w:rPr>
          <w:rFonts w:asciiTheme="minorHAnsi" w:hAnsiTheme="minorHAnsi" w:cstheme="minorHAnsi"/>
          <w:szCs w:val="24"/>
        </w:rPr>
        <w:t>CSB-1001</w:t>
      </w:r>
      <w:r w:rsidRPr="00F84E70">
        <w:rPr>
          <w:rFonts w:asciiTheme="minorHAnsi" w:hAnsiTheme="minorHAnsi" w:cstheme="minorHAnsi"/>
          <w:szCs w:val="24"/>
        </w:rPr>
        <w:t xml:space="preserve"> on 1st floor of the </w:t>
      </w:r>
      <w:r w:rsidR="00AB3F0F">
        <w:rPr>
          <w:rFonts w:asciiTheme="minorHAnsi" w:hAnsiTheme="minorHAnsi" w:cstheme="minorHAnsi"/>
          <w:szCs w:val="24"/>
        </w:rPr>
        <w:t>Computer Science</w:t>
      </w:r>
      <w:r w:rsidRPr="00F84E70">
        <w:rPr>
          <w:rFonts w:asciiTheme="minorHAnsi" w:hAnsiTheme="minorHAnsi" w:cstheme="minorHAnsi"/>
          <w:szCs w:val="24"/>
        </w:rPr>
        <w:t xml:space="preserve"> (</w:t>
      </w:r>
      <w:r w:rsidR="00AB3F0F">
        <w:rPr>
          <w:rFonts w:asciiTheme="minorHAnsi" w:hAnsiTheme="minorHAnsi" w:cstheme="minorHAnsi"/>
          <w:szCs w:val="24"/>
        </w:rPr>
        <w:t>CS</w:t>
      </w:r>
      <w:r w:rsidRPr="00F84E70">
        <w:rPr>
          <w:rFonts w:asciiTheme="minorHAnsi" w:hAnsiTheme="minorHAnsi" w:cstheme="minorHAnsi"/>
          <w:szCs w:val="24"/>
        </w:rPr>
        <w:t>) Building.</w:t>
      </w:r>
    </w:p>
    <w:p w14:paraId="2B0F5C2F" w14:textId="77777777" w:rsidR="00C13B93" w:rsidRPr="00F84E70" w:rsidRDefault="00C13B93" w:rsidP="0094347C">
      <w:pPr>
        <w:shd w:val="clear" w:color="auto" w:fill="FFFFFF"/>
        <w:overflowPunct/>
        <w:autoSpaceDE/>
        <w:autoSpaceDN/>
        <w:adjustRightInd/>
        <w:spacing w:line="276" w:lineRule="auto"/>
        <w:textAlignment w:val="auto"/>
        <w:rPr>
          <w:rFonts w:asciiTheme="minorHAnsi" w:hAnsiTheme="minorHAnsi" w:cstheme="minorHAnsi"/>
          <w:szCs w:val="24"/>
          <w:lang w:eastAsia="en-IE"/>
        </w:rPr>
      </w:pPr>
    </w:p>
    <w:p w14:paraId="075045D4" w14:textId="77777777" w:rsidR="0021167D" w:rsidRPr="00F84E70" w:rsidRDefault="0021167D" w:rsidP="0094347C">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F84E70">
        <w:rPr>
          <w:rFonts w:asciiTheme="minorHAnsi" w:hAnsiTheme="minorHAnsi" w:cstheme="minorHAnsi"/>
          <w:bCs/>
          <w:szCs w:val="24"/>
          <w:lang w:eastAsia="en-IE"/>
        </w:rPr>
        <w:t>What services does Computer</w:t>
      </w:r>
      <w:r w:rsidR="004645A1" w:rsidRPr="00F84E70">
        <w:rPr>
          <w:rFonts w:asciiTheme="minorHAnsi" w:hAnsiTheme="minorHAnsi" w:cstheme="minorHAnsi"/>
          <w:bCs/>
          <w:szCs w:val="24"/>
          <w:lang w:eastAsia="en-IE"/>
        </w:rPr>
        <w:t xml:space="preserve"> </w:t>
      </w:r>
      <w:r w:rsidRPr="00F84E70">
        <w:rPr>
          <w:rFonts w:asciiTheme="minorHAnsi" w:hAnsiTheme="minorHAnsi" w:cstheme="minorHAnsi"/>
          <w:bCs/>
          <w:szCs w:val="24"/>
          <w:lang w:eastAsia="en-IE"/>
        </w:rPr>
        <w:t>DISC provide to students?</w:t>
      </w:r>
    </w:p>
    <w:p w14:paraId="2D9385D2" w14:textId="77777777" w:rsidR="0021167D" w:rsidRPr="00F84E70" w:rsidRDefault="0021167D" w:rsidP="0094347C">
      <w:pPr>
        <w:pStyle w:val="ListParagraph"/>
        <w:numPr>
          <w:ilvl w:val="0"/>
          <w:numId w:val="33"/>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F84E70">
        <w:rPr>
          <w:rFonts w:asciiTheme="minorHAnsi" w:hAnsiTheme="minorHAnsi" w:cstheme="minorHAnsi"/>
          <w:szCs w:val="24"/>
          <w:lang w:eastAsia="en-IE"/>
        </w:rPr>
        <w:t xml:space="preserve">Facilities for students to sit and work on programming problems </w:t>
      </w:r>
    </w:p>
    <w:p w14:paraId="0F819EC9" w14:textId="77777777" w:rsidR="0021167D" w:rsidRPr="00F84E70" w:rsidRDefault="0021167D" w:rsidP="0094347C">
      <w:pPr>
        <w:pStyle w:val="ListParagraph"/>
        <w:numPr>
          <w:ilvl w:val="0"/>
          <w:numId w:val="33"/>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F84E70">
        <w:rPr>
          <w:rFonts w:asciiTheme="minorHAnsi" w:hAnsiTheme="minorHAnsi" w:cstheme="minorHAnsi"/>
          <w:szCs w:val="24"/>
          <w:lang w:eastAsia="en-IE"/>
        </w:rPr>
        <w:t xml:space="preserve">One-to-one advice and support for students, and focused small group tutorials </w:t>
      </w:r>
    </w:p>
    <w:p w14:paraId="7AB54228" w14:textId="77777777" w:rsidR="0021167D" w:rsidRPr="00F84E70" w:rsidRDefault="0021167D" w:rsidP="0094347C">
      <w:pPr>
        <w:pStyle w:val="ListParagraph"/>
        <w:numPr>
          <w:ilvl w:val="0"/>
          <w:numId w:val="33"/>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F84E70">
        <w:rPr>
          <w:rFonts w:asciiTheme="minorHAnsi" w:hAnsiTheme="minorHAnsi" w:cstheme="minorHAnsi"/>
          <w:szCs w:val="24"/>
          <w:lang w:eastAsia="en-IE"/>
        </w:rPr>
        <w:t xml:space="preserve">Books, courseware, web links, and other learning resources for programming students </w:t>
      </w:r>
    </w:p>
    <w:p w14:paraId="16B80121" w14:textId="77777777" w:rsidR="0021167D" w:rsidRPr="00F84E70" w:rsidRDefault="0021167D" w:rsidP="0094347C">
      <w:pPr>
        <w:pStyle w:val="ListParagraph"/>
        <w:numPr>
          <w:ilvl w:val="0"/>
          <w:numId w:val="33"/>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F84E70">
        <w:rPr>
          <w:rFonts w:asciiTheme="minorHAnsi" w:hAnsiTheme="minorHAnsi" w:cstheme="minorHAnsi"/>
          <w:szCs w:val="24"/>
          <w:lang w:eastAsia="en-IE"/>
        </w:rPr>
        <w:t xml:space="preserve">A website with information and an email service for all queries </w:t>
      </w:r>
    </w:p>
    <w:p w14:paraId="2C100790" w14:textId="77777777" w:rsidR="0021167D" w:rsidRPr="00F84E70" w:rsidRDefault="0021167D" w:rsidP="0094347C">
      <w:pPr>
        <w:pStyle w:val="ListParagraph"/>
        <w:numPr>
          <w:ilvl w:val="0"/>
          <w:numId w:val="33"/>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F84E70">
        <w:rPr>
          <w:rFonts w:asciiTheme="minorHAnsi" w:hAnsiTheme="minorHAnsi" w:cstheme="minorHAnsi"/>
          <w:szCs w:val="24"/>
          <w:lang w:eastAsia="en-IE"/>
        </w:rPr>
        <w:t xml:space="preserve">Advice for students who wish to learn new programming languages autonomously </w:t>
      </w:r>
    </w:p>
    <w:p w14:paraId="0BFF6247" w14:textId="2C4FDFDC" w:rsidR="00520259" w:rsidRPr="00E07EDC" w:rsidRDefault="0021167D" w:rsidP="0094347C">
      <w:pPr>
        <w:pStyle w:val="ListParagraph"/>
        <w:numPr>
          <w:ilvl w:val="0"/>
          <w:numId w:val="33"/>
        </w:numPr>
        <w:shd w:val="clear" w:color="auto" w:fill="FFFFFF"/>
        <w:overflowPunct/>
        <w:autoSpaceDE/>
        <w:autoSpaceDN/>
        <w:adjustRightInd/>
        <w:spacing w:before="100" w:beforeAutospacing="1" w:after="100" w:afterAutospacing="1" w:line="276" w:lineRule="auto"/>
        <w:textAlignment w:val="auto"/>
        <w:rPr>
          <w:rFonts w:ascii="Times New Roman" w:hAnsi="Times New Roman"/>
          <w:b/>
          <w:sz w:val="28"/>
          <w:szCs w:val="28"/>
        </w:rPr>
      </w:pPr>
      <w:r w:rsidRPr="008B3141">
        <w:rPr>
          <w:rFonts w:asciiTheme="minorHAnsi" w:hAnsiTheme="minorHAnsi" w:cstheme="minorHAnsi"/>
          <w:szCs w:val="24"/>
          <w:lang w:eastAsia="en-IE"/>
        </w:rPr>
        <w:t>Assistance with new technologies for project work such as Final Year Projects</w:t>
      </w:r>
      <w:r w:rsidR="00AC116A" w:rsidRPr="008B3141">
        <w:rPr>
          <w:rFonts w:asciiTheme="minorHAnsi" w:hAnsiTheme="minorHAnsi" w:cstheme="minorHAnsi"/>
          <w:szCs w:val="24"/>
          <w:lang w:eastAsia="en-IE"/>
        </w:rPr>
        <w:t>.</w:t>
      </w:r>
      <w:bookmarkStart w:id="64" w:name="_Toc453839135"/>
    </w:p>
    <w:p w14:paraId="6B96B77F" w14:textId="3929B7AC" w:rsidR="00E07EDC" w:rsidRPr="00E07EDC" w:rsidRDefault="00E07EDC" w:rsidP="0094347C">
      <w:pPr>
        <w:shd w:val="clear" w:color="auto" w:fill="FFFFFF"/>
        <w:overflowPunct/>
        <w:autoSpaceDE/>
        <w:autoSpaceDN/>
        <w:adjustRightInd/>
        <w:spacing w:before="100" w:beforeAutospacing="1" w:after="100" w:afterAutospacing="1" w:line="276" w:lineRule="auto"/>
        <w:textAlignment w:val="auto"/>
        <w:rPr>
          <w:rFonts w:ascii="Times New Roman" w:hAnsi="Times New Roman"/>
          <w:b/>
          <w:sz w:val="28"/>
          <w:szCs w:val="28"/>
        </w:rPr>
      </w:pPr>
      <w:r w:rsidRPr="00137BDC">
        <w:rPr>
          <w:rFonts w:asciiTheme="minorHAnsi" w:hAnsiTheme="minorHAnsi" w:cstheme="minorHAnsi"/>
          <w:szCs w:val="24"/>
          <w:lang w:eastAsia="en-IE"/>
        </w:rPr>
        <w:t>DISC</w:t>
      </w:r>
      <w:r>
        <w:rPr>
          <w:rFonts w:asciiTheme="minorHAnsi" w:hAnsiTheme="minorHAnsi" w:cstheme="minorHAnsi"/>
          <w:szCs w:val="24"/>
          <w:lang w:eastAsia="en-IE"/>
        </w:rPr>
        <w:t> </w:t>
      </w:r>
      <w:r w:rsidRPr="00137BDC">
        <w:rPr>
          <w:rFonts w:asciiTheme="minorHAnsi" w:hAnsiTheme="minorHAnsi" w:cstheme="minorHAnsi"/>
          <w:szCs w:val="24"/>
          <w:lang w:eastAsia="en-IE"/>
        </w:rPr>
        <w:t>Website:</w:t>
      </w:r>
      <w:r>
        <w:rPr>
          <w:rFonts w:asciiTheme="minorHAnsi" w:hAnsiTheme="minorHAnsi" w:cstheme="minorHAnsi"/>
          <w:szCs w:val="24"/>
          <w:lang w:eastAsia="en-IE"/>
        </w:rPr>
        <w:t> </w:t>
      </w:r>
      <w:hyperlink r:id="rId62" w:history="1">
        <w:r w:rsidRPr="003F70D4">
          <w:rPr>
            <w:rStyle w:val="Hyperlink"/>
            <w:rFonts w:asciiTheme="minorHAnsi" w:hAnsiTheme="minorHAnsi" w:cstheme="minorHAnsi"/>
            <w:szCs w:val="24"/>
            <w:lang w:eastAsia="en-IE"/>
          </w:rPr>
          <w:t>https://www.</w:t>
        </w:r>
        <w:r w:rsidR="00C8760F">
          <w:rPr>
            <w:rStyle w:val="Hyperlink"/>
            <w:rFonts w:asciiTheme="minorHAnsi" w:hAnsiTheme="minorHAnsi" w:cstheme="minorHAnsi"/>
            <w:szCs w:val="24"/>
            <w:lang w:eastAsia="en-IE"/>
          </w:rPr>
          <w:t>universityofgalway</w:t>
        </w:r>
        <w:r w:rsidRPr="003F70D4">
          <w:rPr>
            <w:rStyle w:val="Hyperlink"/>
            <w:rFonts w:asciiTheme="minorHAnsi" w:hAnsiTheme="minorHAnsi" w:cstheme="minorHAnsi"/>
            <w:szCs w:val="24"/>
            <w:lang w:eastAsia="en-IE"/>
          </w:rPr>
          <w:t>.ie/science-engineering/school-of-computer-science/currentstudents/computerdisc/</w:t>
        </w:r>
      </w:hyperlink>
    </w:p>
    <w:p w14:paraId="4247F5B6" w14:textId="62B7EF1C" w:rsidR="00EF4EA4" w:rsidRPr="00DE5267" w:rsidRDefault="008208EB" w:rsidP="0094347C">
      <w:pPr>
        <w:pStyle w:val="Heading2"/>
      </w:pPr>
      <w:bookmarkStart w:id="65" w:name="_Toc208489564"/>
      <w:r>
        <w:t>2</w:t>
      </w:r>
      <w:r w:rsidR="00E54225">
        <w:t>.</w:t>
      </w:r>
      <w:r w:rsidR="00FD1294">
        <w:t>1</w:t>
      </w:r>
      <w:r w:rsidR="390C5484">
        <w:t>4</w:t>
      </w:r>
      <w:r>
        <w:tab/>
      </w:r>
      <w:bookmarkStart w:id="66" w:name="_Toc328992996"/>
      <w:bookmarkStart w:id="67" w:name="_Toc453839136"/>
      <w:bookmarkEnd w:id="54"/>
      <w:bookmarkEnd w:id="55"/>
      <w:bookmarkEnd w:id="60"/>
      <w:bookmarkEnd w:id="64"/>
      <w:r w:rsidR="00FE729B">
        <w:t>Canvas</w:t>
      </w:r>
      <w:bookmarkEnd w:id="65"/>
      <w:bookmarkEnd w:id="66"/>
      <w:bookmarkEnd w:id="67"/>
    </w:p>
    <w:p w14:paraId="326060EA" w14:textId="7C33DC40" w:rsidR="00731619" w:rsidRDefault="00731619" w:rsidP="0094347C">
      <w:pPr>
        <w:spacing w:line="276" w:lineRule="auto"/>
        <w:rPr>
          <w:rFonts w:asciiTheme="minorHAnsi" w:hAnsiTheme="minorHAnsi" w:cstheme="minorBidi"/>
          <w:lang w:val="en-IE"/>
        </w:rPr>
      </w:pPr>
      <w:r w:rsidRPr="5970B2F8">
        <w:rPr>
          <w:rFonts w:asciiTheme="minorHAnsi" w:hAnsiTheme="minorHAnsi" w:cstheme="minorBidi"/>
          <w:lang w:val="en-IE"/>
        </w:rPr>
        <w:t xml:space="preserve">Canvas is the Virtual Learning Environment (VLE) </w:t>
      </w:r>
      <w:r w:rsidR="3B532596" w:rsidRPr="5970B2F8">
        <w:rPr>
          <w:rFonts w:asciiTheme="minorHAnsi" w:hAnsiTheme="minorHAnsi" w:cstheme="minorBidi"/>
          <w:lang w:val="en-IE"/>
        </w:rPr>
        <w:t xml:space="preserve">used </w:t>
      </w:r>
      <w:r w:rsidRPr="5970B2F8">
        <w:rPr>
          <w:rFonts w:asciiTheme="minorHAnsi" w:hAnsiTheme="minorHAnsi" w:cstheme="minorBidi"/>
          <w:lang w:val="en-IE"/>
        </w:rPr>
        <w:t>at University of Galway. Canvas is a modern, user-friendly VLE that allows students to access learning materials, reading lists, assessment information and other course-related content.</w:t>
      </w:r>
    </w:p>
    <w:p w14:paraId="2A397667" w14:textId="5BD1AACA" w:rsidR="004632E3" w:rsidRPr="00731619" w:rsidRDefault="004632E3" w:rsidP="0094347C">
      <w:pPr>
        <w:spacing w:line="276" w:lineRule="auto"/>
        <w:rPr>
          <w:rFonts w:asciiTheme="minorHAnsi" w:hAnsiTheme="minorHAnsi" w:cstheme="minorHAnsi"/>
          <w:szCs w:val="24"/>
          <w:lang w:val="en-IE"/>
        </w:rPr>
      </w:pPr>
      <w:hyperlink r:id="rId63" w:history="1">
        <w:r w:rsidRPr="004F270F">
          <w:rPr>
            <w:rStyle w:val="Hyperlink"/>
            <w:rFonts w:asciiTheme="minorHAnsi" w:hAnsiTheme="minorHAnsi" w:cstheme="minorHAnsi"/>
            <w:szCs w:val="24"/>
            <w:lang w:val="en-IE"/>
          </w:rPr>
          <w:t>https://universityofgalway.instructure.com/</w:t>
        </w:r>
      </w:hyperlink>
      <w:r>
        <w:rPr>
          <w:rFonts w:asciiTheme="minorHAnsi" w:hAnsiTheme="minorHAnsi" w:cstheme="minorHAnsi"/>
          <w:szCs w:val="24"/>
          <w:lang w:val="en-IE"/>
        </w:rPr>
        <w:t xml:space="preserve"> </w:t>
      </w:r>
    </w:p>
    <w:p w14:paraId="30431AF6" w14:textId="77777777" w:rsidR="001F48B1" w:rsidRDefault="001F48B1" w:rsidP="0094347C">
      <w:pPr>
        <w:spacing w:line="276" w:lineRule="auto"/>
        <w:rPr>
          <w:rFonts w:asciiTheme="minorHAnsi" w:hAnsiTheme="minorHAnsi" w:cstheme="minorHAnsi"/>
          <w:szCs w:val="24"/>
          <w:lang w:val="en-IE"/>
        </w:rPr>
      </w:pPr>
    </w:p>
    <w:p w14:paraId="6C080212" w14:textId="76262414" w:rsidR="00731619" w:rsidRPr="00731619" w:rsidRDefault="00731619" w:rsidP="0094347C">
      <w:pPr>
        <w:spacing w:line="276" w:lineRule="auto"/>
        <w:rPr>
          <w:rFonts w:asciiTheme="minorHAnsi" w:hAnsiTheme="minorHAnsi" w:cstheme="minorHAnsi"/>
          <w:szCs w:val="24"/>
          <w:lang w:val="en-IE"/>
        </w:rPr>
      </w:pPr>
      <w:r w:rsidRPr="00731619">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0A446A59" w14:textId="77777777" w:rsidR="00731619" w:rsidRPr="00731619" w:rsidRDefault="00731619" w:rsidP="0094347C">
      <w:pPr>
        <w:spacing w:line="276" w:lineRule="auto"/>
        <w:rPr>
          <w:rFonts w:asciiTheme="minorHAnsi" w:hAnsiTheme="minorHAnsi" w:cstheme="minorHAnsi"/>
          <w:szCs w:val="24"/>
          <w:lang w:val="en-IE"/>
        </w:rPr>
      </w:pPr>
      <w:r w:rsidRPr="00731619">
        <w:rPr>
          <w:rFonts w:asciiTheme="minorHAnsi" w:hAnsiTheme="minorHAnsi" w:cstheme="minorHAnsi"/>
          <w:szCs w:val="24"/>
          <w:lang w:val="en-IE"/>
        </w:rPr>
        <w:t> </w:t>
      </w:r>
    </w:p>
    <w:p w14:paraId="7A2532AA" w14:textId="7DB08AE8" w:rsidR="00C13B93" w:rsidRPr="00DE5267" w:rsidRDefault="00731619" w:rsidP="0094347C">
      <w:pPr>
        <w:spacing w:line="276" w:lineRule="auto"/>
        <w:rPr>
          <w:rFonts w:asciiTheme="minorHAnsi" w:hAnsiTheme="minorHAnsi" w:cstheme="minorHAnsi"/>
          <w:szCs w:val="24"/>
        </w:rPr>
      </w:pPr>
      <w:r w:rsidRPr="00731619">
        <w:rPr>
          <w:rFonts w:asciiTheme="minorHAnsi" w:hAnsiTheme="minorHAnsi" w:cstheme="minorHAnsi"/>
          <w:szCs w:val="24"/>
          <w:lang w:val="en-IE"/>
        </w:rPr>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0127F3" w:rsidRPr="00DE5267">
        <w:rPr>
          <w:rFonts w:asciiTheme="minorHAnsi" w:hAnsiTheme="minorHAnsi" w:cstheme="minorHAnsi"/>
          <w:szCs w:val="24"/>
        </w:rPr>
        <w:t>.</w:t>
      </w:r>
      <w:r w:rsidR="00E578F1" w:rsidRPr="00DE5267">
        <w:rPr>
          <w:rFonts w:asciiTheme="minorHAnsi" w:hAnsiTheme="minorHAnsi" w:cstheme="minorHAnsi"/>
          <w:szCs w:val="24"/>
        </w:rPr>
        <w:t xml:space="preserve"> </w:t>
      </w:r>
      <w:bookmarkStart w:id="68" w:name="_Toc453839137"/>
    </w:p>
    <w:p w14:paraId="00159B93" w14:textId="59A18A8D" w:rsidR="008208EB" w:rsidRPr="00DE5267" w:rsidRDefault="008208EB" w:rsidP="0094347C">
      <w:pPr>
        <w:pStyle w:val="Heading2"/>
        <w:spacing w:line="276" w:lineRule="auto"/>
      </w:pPr>
      <w:bookmarkStart w:id="69" w:name="_Toc208489565"/>
      <w:r>
        <w:t>2.</w:t>
      </w:r>
      <w:r w:rsidR="0021167D">
        <w:t>1</w:t>
      </w:r>
      <w:r w:rsidR="3ABC70CD">
        <w:t>5</w:t>
      </w:r>
      <w:r>
        <w:tab/>
        <w:t>Plagiarism</w:t>
      </w:r>
      <w:bookmarkEnd w:id="68"/>
      <w:bookmarkEnd w:id="69"/>
    </w:p>
    <w:p w14:paraId="317625A7" w14:textId="21F40811" w:rsidR="00597F54" w:rsidRPr="00D4202F" w:rsidRDefault="008208EB" w:rsidP="0094347C">
      <w:pPr>
        <w:spacing w:line="276" w:lineRule="auto"/>
        <w:rPr>
          <w:rFonts w:asciiTheme="minorHAnsi" w:hAnsiTheme="minorHAnsi" w:cstheme="minorHAnsi"/>
          <w:szCs w:val="24"/>
        </w:rPr>
      </w:pPr>
      <w:r w:rsidRPr="00DE5267">
        <w:rPr>
          <w:rFonts w:asciiTheme="minorHAnsi" w:hAnsiTheme="minorHAnsi" w:cstheme="minorHAnsi"/>
          <w:szCs w:val="24"/>
        </w:rPr>
        <w:t>Plagiarism refers to copying another author’s work without due reference or acknowledgement of the author. Plagiarism is not acceptable. It is essential that the candidate acknowledge other people</w:t>
      </w:r>
      <w:r w:rsidR="00805660" w:rsidRPr="00DE5267">
        <w:rPr>
          <w:rFonts w:asciiTheme="minorHAnsi" w:hAnsiTheme="minorHAnsi" w:cstheme="minorHAnsi"/>
          <w:szCs w:val="24"/>
        </w:rPr>
        <w:t>’</w:t>
      </w:r>
      <w:r w:rsidRPr="00DE5267">
        <w:rPr>
          <w:rFonts w:asciiTheme="minorHAnsi" w:hAnsiTheme="minorHAnsi" w:cstheme="minorHAnsi"/>
          <w:szCs w:val="24"/>
        </w:rPr>
        <w:t xml:space="preserve">s work, when used by the student.  The submitted work must be prepared by the candidate </w:t>
      </w:r>
      <w:proofErr w:type="gramStart"/>
      <w:r w:rsidRPr="00DE5267">
        <w:rPr>
          <w:rFonts w:asciiTheme="minorHAnsi" w:hAnsiTheme="minorHAnsi" w:cstheme="minorHAnsi"/>
          <w:szCs w:val="24"/>
        </w:rPr>
        <w:t>alone, and</w:t>
      </w:r>
      <w:proofErr w:type="gramEnd"/>
      <w:r w:rsidRPr="00DE5267">
        <w:rPr>
          <w:rFonts w:asciiTheme="minorHAnsi" w:hAnsiTheme="minorHAnsi" w:cstheme="minorHAnsi"/>
          <w:szCs w:val="24"/>
        </w:rPr>
        <w:t xml:space="preserve"> must be the result of the candidate’s own effort, skills and knowledge.  It </w:t>
      </w:r>
      <w:r w:rsidRPr="00DE5267">
        <w:rPr>
          <w:rFonts w:asciiTheme="minorHAnsi" w:hAnsiTheme="minorHAnsi" w:cstheme="minorHAnsi"/>
          <w:szCs w:val="24"/>
        </w:rPr>
        <w:lastRenderedPageBreak/>
        <w:t xml:space="preserve">is unacceptable for candidates to knowingly permit others to copy their work. </w:t>
      </w:r>
      <w:r w:rsidR="00C13B93" w:rsidRPr="00DE5267">
        <w:rPr>
          <w:rFonts w:asciiTheme="minorHAnsi" w:hAnsiTheme="minorHAnsi" w:cstheme="minorHAnsi"/>
          <w:szCs w:val="24"/>
        </w:rPr>
        <w:t xml:space="preserve"> </w:t>
      </w:r>
      <w:r w:rsidR="00C8760F">
        <w:rPr>
          <w:rFonts w:asciiTheme="minorHAnsi" w:hAnsiTheme="minorHAnsi" w:cstheme="minorHAnsi"/>
          <w:szCs w:val="24"/>
        </w:rPr>
        <w:t>University of</w:t>
      </w:r>
      <w:r w:rsidRPr="00DE5267">
        <w:rPr>
          <w:rFonts w:asciiTheme="minorHAnsi" w:hAnsiTheme="minorHAnsi" w:cstheme="minorHAnsi"/>
          <w:szCs w:val="24"/>
        </w:rPr>
        <w:t xml:space="preserve"> Galway has a strict code of practice for dealing with plagiarism, please </w:t>
      </w:r>
      <w:r w:rsidR="00597F54" w:rsidRPr="00D4202F">
        <w:rPr>
          <w:rFonts w:asciiTheme="minorHAnsi" w:hAnsiTheme="minorHAnsi" w:cstheme="minorHAnsi"/>
          <w:szCs w:val="24"/>
        </w:rPr>
        <w:t xml:space="preserve">refer to the </w:t>
      </w:r>
      <w:r w:rsidR="00597F54">
        <w:rPr>
          <w:rFonts w:asciiTheme="minorHAnsi" w:hAnsiTheme="minorHAnsi" w:cstheme="minorHAnsi"/>
          <w:szCs w:val="24"/>
        </w:rPr>
        <w:t xml:space="preserve">following </w:t>
      </w:r>
      <w:r w:rsidR="00597F54" w:rsidRPr="00D4202F">
        <w:rPr>
          <w:rFonts w:asciiTheme="minorHAnsi" w:hAnsiTheme="minorHAnsi" w:cstheme="minorHAnsi"/>
          <w:szCs w:val="24"/>
        </w:rPr>
        <w:t>link for further details</w:t>
      </w:r>
      <w:r w:rsidR="00597F54">
        <w:rPr>
          <w:rFonts w:asciiTheme="minorHAnsi" w:hAnsiTheme="minorHAnsi" w:cstheme="minorHAnsi"/>
          <w:szCs w:val="24"/>
        </w:rPr>
        <w:t>:</w:t>
      </w:r>
      <w:r w:rsidR="00597F54" w:rsidRPr="00D4202F">
        <w:rPr>
          <w:rFonts w:asciiTheme="minorHAnsi" w:hAnsiTheme="minorHAnsi" w:cstheme="minorHAnsi"/>
          <w:szCs w:val="24"/>
        </w:rPr>
        <w:t xml:space="preserve"> </w:t>
      </w:r>
      <w:hyperlink r:id="rId64" w:history="1">
        <w:r w:rsidR="00597F54" w:rsidRPr="0008407A">
          <w:rPr>
            <w:rStyle w:val="Hyperlink"/>
            <w:rFonts w:asciiTheme="minorHAnsi" w:hAnsiTheme="minorHAnsi" w:cstheme="minorHAnsi"/>
          </w:rPr>
          <w:t>https://www.universityofgalway.ie/plagiarism/</w:t>
        </w:r>
      </w:hyperlink>
      <w:r w:rsidR="00A84621">
        <w:rPr>
          <w:rFonts w:asciiTheme="minorHAnsi" w:hAnsiTheme="minorHAnsi" w:cstheme="minorHAnsi"/>
        </w:rPr>
        <w:t>.</w:t>
      </w:r>
    </w:p>
    <w:p w14:paraId="449D7324" w14:textId="76793F2F" w:rsidR="000127F3" w:rsidRPr="00DE5267" w:rsidRDefault="00E05E2F" w:rsidP="0094347C">
      <w:pPr>
        <w:pStyle w:val="Heading2"/>
        <w:spacing w:line="276" w:lineRule="auto"/>
      </w:pPr>
      <w:bookmarkStart w:id="70" w:name="_Toc328992997"/>
      <w:bookmarkStart w:id="71" w:name="_Toc453839138"/>
      <w:bookmarkStart w:id="72" w:name="_Toc208489566"/>
      <w:r>
        <w:t>2</w:t>
      </w:r>
      <w:r w:rsidR="000127F3">
        <w:t>.</w:t>
      </w:r>
      <w:r w:rsidR="008208EB">
        <w:t>1</w:t>
      </w:r>
      <w:r w:rsidR="484C1922">
        <w:t>6</w:t>
      </w:r>
      <w:r>
        <w:tab/>
      </w:r>
      <w:r w:rsidR="000127F3">
        <w:t>Information Solutions and Services (ISS)</w:t>
      </w:r>
      <w:bookmarkEnd w:id="70"/>
      <w:bookmarkEnd w:id="71"/>
      <w:bookmarkEnd w:id="72"/>
      <w:r w:rsidR="000127F3">
        <w:t xml:space="preserve"> </w:t>
      </w:r>
    </w:p>
    <w:p w14:paraId="66F08B65" w14:textId="6BA45C6B" w:rsidR="00746BE5" w:rsidRPr="001255A6" w:rsidRDefault="00C13B93" w:rsidP="0094347C">
      <w:pPr>
        <w:pStyle w:val="BodyText"/>
        <w:kinsoku w:val="0"/>
        <w:spacing w:line="276" w:lineRule="auto"/>
        <w:ind w:right="102"/>
        <w:jc w:val="left"/>
        <w:rPr>
          <w:rFonts w:asciiTheme="minorHAnsi" w:hAnsiTheme="minorHAnsi" w:cstheme="minorHAnsi"/>
          <w:sz w:val="24"/>
          <w:szCs w:val="24"/>
        </w:rPr>
      </w:pPr>
      <w:r w:rsidRPr="00DE5267">
        <w:rPr>
          <w:rFonts w:asciiTheme="minorHAnsi" w:hAnsiTheme="minorHAnsi" w:cstheme="minorHAnsi"/>
          <w:spacing w:val="-1"/>
          <w:sz w:val="24"/>
          <w:szCs w:val="24"/>
        </w:rPr>
        <w:t>ISS</w:t>
      </w:r>
      <w:r w:rsidRPr="00DE5267">
        <w:rPr>
          <w:rFonts w:asciiTheme="minorHAnsi" w:hAnsiTheme="minorHAnsi" w:cstheme="minorHAnsi"/>
          <w:spacing w:val="25"/>
          <w:sz w:val="24"/>
          <w:szCs w:val="24"/>
        </w:rPr>
        <w:t xml:space="preserve"> </w:t>
      </w:r>
      <w:r w:rsidRPr="00DE5267">
        <w:rPr>
          <w:rFonts w:asciiTheme="minorHAnsi" w:hAnsiTheme="minorHAnsi" w:cstheme="minorHAnsi"/>
          <w:sz w:val="24"/>
          <w:szCs w:val="24"/>
        </w:rPr>
        <w:t>aim</w:t>
      </w:r>
      <w:r w:rsidRPr="00DE5267">
        <w:rPr>
          <w:rFonts w:asciiTheme="minorHAnsi" w:hAnsiTheme="minorHAnsi" w:cstheme="minorHAnsi"/>
          <w:spacing w:val="25"/>
          <w:sz w:val="24"/>
          <w:szCs w:val="24"/>
        </w:rPr>
        <w:t xml:space="preserve"> </w:t>
      </w:r>
      <w:r w:rsidRPr="00DE5267">
        <w:rPr>
          <w:rFonts w:asciiTheme="minorHAnsi" w:hAnsiTheme="minorHAnsi" w:cstheme="minorHAnsi"/>
          <w:sz w:val="24"/>
          <w:szCs w:val="24"/>
        </w:rPr>
        <w:t>to</w:t>
      </w:r>
      <w:r w:rsidRPr="00DE5267">
        <w:rPr>
          <w:rFonts w:asciiTheme="minorHAnsi" w:hAnsiTheme="minorHAnsi" w:cstheme="minorHAnsi"/>
          <w:spacing w:val="24"/>
          <w:sz w:val="24"/>
          <w:szCs w:val="24"/>
        </w:rPr>
        <w:t xml:space="preserve"> </w:t>
      </w:r>
      <w:r w:rsidRPr="00DE5267">
        <w:rPr>
          <w:rFonts w:asciiTheme="minorHAnsi" w:hAnsiTheme="minorHAnsi" w:cstheme="minorHAnsi"/>
          <w:spacing w:val="-1"/>
          <w:sz w:val="24"/>
          <w:szCs w:val="24"/>
        </w:rPr>
        <w:t>provide</w:t>
      </w:r>
      <w:r w:rsidRPr="00DE5267">
        <w:rPr>
          <w:rFonts w:asciiTheme="minorHAnsi" w:hAnsiTheme="minorHAnsi" w:cstheme="minorHAnsi"/>
          <w:spacing w:val="25"/>
          <w:sz w:val="24"/>
          <w:szCs w:val="24"/>
        </w:rPr>
        <w:t xml:space="preserve"> </w:t>
      </w:r>
      <w:r w:rsidRPr="00DE5267">
        <w:rPr>
          <w:rFonts w:asciiTheme="minorHAnsi" w:hAnsiTheme="minorHAnsi" w:cstheme="minorHAnsi"/>
          <w:spacing w:val="-1"/>
          <w:sz w:val="24"/>
          <w:szCs w:val="24"/>
        </w:rPr>
        <w:t>students</w:t>
      </w:r>
      <w:r w:rsidRPr="00DE5267">
        <w:rPr>
          <w:rFonts w:asciiTheme="minorHAnsi" w:hAnsiTheme="minorHAnsi" w:cstheme="minorHAnsi"/>
          <w:spacing w:val="24"/>
          <w:sz w:val="24"/>
          <w:szCs w:val="24"/>
        </w:rPr>
        <w:t xml:space="preserve"> </w:t>
      </w:r>
      <w:r w:rsidRPr="00DE5267">
        <w:rPr>
          <w:rFonts w:asciiTheme="minorHAnsi" w:hAnsiTheme="minorHAnsi" w:cstheme="minorHAnsi"/>
          <w:sz w:val="24"/>
          <w:szCs w:val="24"/>
        </w:rPr>
        <w:t>with</w:t>
      </w:r>
      <w:r w:rsidRPr="00DE5267">
        <w:rPr>
          <w:rFonts w:asciiTheme="minorHAnsi" w:hAnsiTheme="minorHAnsi" w:cstheme="minorHAnsi"/>
          <w:spacing w:val="25"/>
          <w:sz w:val="24"/>
          <w:szCs w:val="24"/>
        </w:rPr>
        <w:t xml:space="preserve"> </w:t>
      </w:r>
      <w:r w:rsidRPr="00DE5267">
        <w:rPr>
          <w:rFonts w:asciiTheme="minorHAnsi" w:hAnsiTheme="minorHAnsi" w:cstheme="minorHAnsi"/>
          <w:sz w:val="24"/>
          <w:szCs w:val="24"/>
        </w:rPr>
        <w:t>access</w:t>
      </w:r>
      <w:r w:rsidRPr="00DE5267">
        <w:rPr>
          <w:rFonts w:asciiTheme="minorHAnsi" w:hAnsiTheme="minorHAnsi" w:cstheme="minorHAnsi"/>
          <w:spacing w:val="22"/>
          <w:sz w:val="24"/>
          <w:szCs w:val="24"/>
        </w:rPr>
        <w:t xml:space="preserve"> </w:t>
      </w:r>
      <w:r w:rsidRPr="00DE5267">
        <w:rPr>
          <w:rFonts w:asciiTheme="minorHAnsi" w:hAnsiTheme="minorHAnsi" w:cstheme="minorHAnsi"/>
          <w:sz w:val="24"/>
          <w:szCs w:val="24"/>
        </w:rPr>
        <w:t>to</w:t>
      </w:r>
      <w:r w:rsidRPr="00DE5267">
        <w:rPr>
          <w:rFonts w:asciiTheme="minorHAnsi" w:hAnsiTheme="minorHAnsi" w:cstheme="minorHAnsi"/>
          <w:spacing w:val="24"/>
          <w:sz w:val="24"/>
          <w:szCs w:val="24"/>
        </w:rPr>
        <w:t xml:space="preserve"> </w:t>
      </w:r>
      <w:r w:rsidRPr="00DE5267">
        <w:rPr>
          <w:rFonts w:asciiTheme="minorHAnsi" w:hAnsiTheme="minorHAnsi" w:cstheme="minorHAnsi"/>
          <w:sz w:val="24"/>
          <w:szCs w:val="24"/>
        </w:rPr>
        <w:t>the</w:t>
      </w:r>
      <w:r w:rsidRPr="00DE5267">
        <w:rPr>
          <w:rFonts w:asciiTheme="minorHAnsi" w:hAnsiTheme="minorHAnsi" w:cstheme="minorHAnsi"/>
          <w:spacing w:val="25"/>
          <w:sz w:val="24"/>
          <w:szCs w:val="24"/>
        </w:rPr>
        <w:t xml:space="preserve"> </w:t>
      </w:r>
      <w:r w:rsidRPr="00DE5267">
        <w:rPr>
          <w:rFonts w:asciiTheme="minorHAnsi" w:hAnsiTheme="minorHAnsi" w:cstheme="minorHAnsi"/>
          <w:spacing w:val="-1"/>
          <w:sz w:val="24"/>
          <w:szCs w:val="24"/>
        </w:rPr>
        <w:t>ICT</w:t>
      </w:r>
      <w:r w:rsidRPr="00DE5267">
        <w:rPr>
          <w:rFonts w:asciiTheme="minorHAnsi" w:hAnsiTheme="minorHAnsi" w:cstheme="minorHAnsi"/>
          <w:spacing w:val="24"/>
          <w:sz w:val="24"/>
          <w:szCs w:val="24"/>
        </w:rPr>
        <w:t xml:space="preserve"> </w:t>
      </w:r>
      <w:r w:rsidRPr="00DE5267">
        <w:rPr>
          <w:rFonts w:asciiTheme="minorHAnsi" w:hAnsiTheme="minorHAnsi" w:cstheme="minorHAnsi"/>
          <w:spacing w:val="-1"/>
          <w:sz w:val="24"/>
          <w:szCs w:val="24"/>
        </w:rPr>
        <w:t>facilities</w:t>
      </w:r>
      <w:r w:rsidRPr="00DE5267">
        <w:rPr>
          <w:rFonts w:asciiTheme="minorHAnsi" w:hAnsiTheme="minorHAnsi" w:cstheme="minorHAnsi"/>
          <w:spacing w:val="23"/>
          <w:sz w:val="24"/>
          <w:szCs w:val="24"/>
        </w:rPr>
        <w:t xml:space="preserve"> </w:t>
      </w:r>
      <w:r w:rsidRPr="00DE5267">
        <w:rPr>
          <w:rFonts w:asciiTheme="minorHAnsi" w:hAnsiTheme="minorHAnsi" w:cstheme="minorHAnsi"/>
          <w:spacing w:val="-1"/>
          <w:sz w:val="24"/>
          <w:szCs w:val="24"/>
        </w:rPr>
        <w:t>which</w:t>
      </w:r>
      <w:r w:rsidRPr="00DE5267">
        <w:rPr>
          <w:rFonts w:asciiTheme="minorHAnsi" w:hAnsiTheme="minorHAnsi" w:cstheme="minorHAnsi"/>
          <w:spacing w:val="25"/>
          <w:sz w:val="24"/>
          <w:szCs w:val="24"/>
        </w:rPr>
        <w:t xml:space="preserve"> </w:t>
      </w:r>
      <w:r w:rsidRPr="00DE5267">
        <w:rPr>
          <w:rFonts w:asciiTheme="minorHAnsi" w:hAnsiTheme="minorHAnsi" w:cstheme="minorHAnsi"/>
          <w:spacing w:val="-1"/>
          <w:sz w:val="24"/>
          <w:szCs w:val="24"/>
        </w:rPr>
        <w:t>they</w:t>
      </w:r>
      <w:r w:rsidRPr="00DE5267">
        <w:rPr>
          <w:rFonts w:asciiTheme="minorHAnsi" w:hAnsiTheme="minorHAnsi" w:cstheme="minorHAnsi"/>
          <w:spacing w:val="26"/>
          <w:sz w:val="24"/>
          <w:szCs w:val="24"/>
        </w:rPr>
        <w:t xml:space="preserve"> </w:t>
      </w:r>
      <w:r w:rsidRPr="00DE5267">
        <w:rPr>
          <w:rFonts w:asciiTheme="minorHAnsi" w:hAnsiTheme="minorHAnsi" w:cstheme="minorHAnsi"/>
          <w:spacing w:val="-2"/>
          <w:sz w:val="24"/>
          <w:szCs w:val="24"/>
        </w:rPr>
        <w:t>need</w:t>
      </w:r>
      <w:r w:rsidRPr="00DE5267">
        <w:rPr>
          <w:rFonts w:asciiTheme="minorHAnsi" w:hAnsiTheme="minorHAnsi" w:cstheme="minorHAnsi"/>
          <w:spacing w:val="25"/>
          <w:sz w:val="24"/>
          <w:szCs w:val="24"/>
        </w:rPr>
        <w:t xml:space="preserve"> </w:t>
      </w:r>
      <w:r w:rsidRPr="00DE5267">
        <w:rPr>
          <w:rFonts w:asciiTheme="minorHAnsi" w:hAnsiTheme="minorHAnsi" w:cstheme="minorHAnsi"/>
          <w:sz w:val="24"/>
          <w:szCs w:val="24"/>
        </w:rPr>
        <w:t>to</w:t>
      </w:r>
      <w:r w:rsidRPr="00DE5267">
        <w:rPr>
          <w:rFonts w:asciiTheme="minorHAnsi" w:hAnsiTheme="minorHAnsi" w:cstheme="minorHAnsi"/>
          <w:spacing w:val="24"/>
          <w:sz w:val="24"/>
          <w:szCs w:val="24"/>
        </w:rPr>
        <w:t xml:space="preserve"> </w:t>
      </w:r>
      <w:r w:rsidRPr="00DE5267">
        <w:rPr>
          <w:rFonts w:asciiTheme="minorHAnsi" w:hAnsiTheme="minorHAnsi" w:cstheme="minorHAnsi"/>
          <w:spacing w:val="-1"/>
          <w:sz w:val="24"/>
          <w:szCs w:val="24"/>
        </w:rPr>
        <w:t>succeed</w:t>
      </w:r>
      <w:r w:rsidRPr="00DE5267">
        <w:rPr>
          <w:rFonts w:asciiTheme="minorHAnsi" w:hAnsiTheme="minorHAnsi" w:cstheme="minorHAnsi"/>
          <w:spacing w:val="26"/>
          <w:sz w:val="24"/>
          <w:szCs w:val="24"/>
        </w:rPr>
        <w:t xml:space="preserve"> </w:t>
      </w:r>
      <w:r w:rsidRPr="00DE5267">
        <w:rPr>
          <w:rFonts w:asciiTheme="minorHAnsi" w:hAnsiTheme="minorHAnsi" w:cstheme="minorHAnsi"/>
          <w:sz w:val="24"/>
          <w:szCs w:val="24"/>
        </w:rPr>
        <w:t>in</w:t>
      </w:r>
      <w:r w:rsidRPr="00DE5267">
        <w:rPr>
          <w:rFonts w:asciiTheme="minorHAnsi" w:hAnsiTheme="minorHAnsi" w:cstheme="minorHAnsi"/>
          <w:spacing w:val="51"/>
          <w:sz w:val="24"/>
          <w:szCs w:val="24"/>
        </w:rPr>
        <w:t xml:space="preserve"> </w:t>
      </w:r>
      <w:r w:rsidRPr="00DE5267">
        <w:rPr>
          <w:rFonts w:asciiTheme="minorHAnsi" w:hAnsiTheme="minorHAnsi" w:cstheme="minorHAnsi"/>
          <w:sz w:val="24"/>
          <w:szCs w:val="24"/>
        </w:rPr>
        <w:t>their</w:t>
      </w:r>
      <w:r w:rsidRPr="00DE5267">
        <w:rPr>
          <w:rFonts w:asciiTheme="minorHAnsi" w:hAnsiTheme="minorHAnsi" w:cstheme="minorHAnsi"/>
          <w:spacing w:val="42"/>
          <w:sz w:val="24"/>
          <w:szCs w:val="24"/>
        </w:rPr>
        <w:t xml:space="preserve"> </w:t>
      </w:r>
      <w:r w:rsidRPr="00DE5267">
        <w:rPr>
          <w:rFonts w:asciiTheme="minorHAnsi" w:hAnsiTheme="minorHAnsi" w:cstheme="minorHAnsi"/>
          <w:spacing w:val="-1"/>
          <w:sz w:val="24"/>
          <w:szCs w:val="24"/>
        </w:rPr>
        <w:t>studies</w:t>
      </w:r>
      <w:r w:rsidRPr="00DE5267">
        <w:rPr>
          <w:rFonts w:asciiTheme="minorHAnsi" w:hAnsiTheme="minorHAnsi" w:cstheme="minorHAnsi"/>
          <w:spacing w:val="43"/>
          <w:sz w:val="24"/>
          <w:szCs w:val="24"/>
        </w:rPr>
        <w:t xml:space="preserve"> </w:t>
      </w:r>
      <w:r w:rsidRPr="00DE5267">
        <w:rPr>
          <w:rFonts w:asciiTheme="minorHAnsi" w:hAnsiTheme="minorHAnsi" w:cstheme="minorHAnsi"/>
          <w:sz w:val="24"/>
          <w:szCs w:val="24"/>
        </w:rPr>
        <w:t>at</w:t>
      </w:r>
      <w:r w:rsidRPr="00DE5267">
        <w:rPr>
          <w:rFonts w:asciiTheme="minorHAnsi" w:hAnsiTheme="minorHAnsi" w:cstheme="minorHAnsi"/>
          <w:spacing w:val="43"/>
          <w:sz w:val="24"/>
          <w:szCs w:val="24"/>
        </w:rPr>
        <w:t xml:space="preserve"> </w:t>
      </w:r>
      <w:r w:rsidR="00C8760F">
        <w:rPr>
          <w:rFonts w:asciiTheme="minorHAnsi" w:hAnsiTheme="minorHAnsi" w:cstheme="minorHAnsi"/>
          <w:sz w:val="24"/>
          <w:szCs w:val="24"/>
        </w:rPr>
        <w:t>University of</w:t>
      </w:r>
      <w:r w:rsidRPr="00DE5267">
        <w:rPr>
          <w:rFonts w:asciiTheme="minorHAnsi" w:hAnsiTheme="minorHAnsi" w:cstheme="minorHAnsi"/>
          <w:spacing w:val="43"/>
          <w:sz w:val="24"/>
          <w:szCs w:val="24"/>
        </w:rPr>
        <w:t xml:space="preserve"> </w:t>
      </w:r>
      <w:r w:rsidRPr="00DE5267">
        <w:rPr>
          <w:rFonts w:asciiTheme="minorHAnsi" w:hAnsiTheme="minorHAnsi" w:cstheme="minorHAnsi"/>
          <w:sz w:val="24"/>
          <w:szCs w:val="24"/>
        </w:rPr>
        <w:t>Galway.</w:t>
      </w:r>
      <w:r w:rsidRPr="00DE5267">
        <w:rPr>
          <w:rFonts w:asciiTheme="minorHAnsi" w:hAnsiTheme="minorHAnsi" w:cstheme="minorHAnsi"/>
          <w:spacing w:val="46"/>
          <w:sz w:val="24"/>
          <w:szCs w:val="24"/>
        </w:rPr>
        <w:t xml:space="preserve"> </w:t>
      </w:r>
      <w:r w:rsidRPr="00DE5267">
        <w:rPr>
          <w:rFonts w:asciiTheme="minorHAnsi" w:hAnsiTheme="minorHAnsi" w:cstheme="minorHAnsi"/>
          <w:spacing w:val="-1"/>
          <w:sz w:val="24"/>
          <w:szCs w:val="24"/>
        </w:rPr>
        <w:t>These</w:t>
      </w:r>
      <w:r w:rsidRPr="00DE5267">
        <w:rPr>
          <w:rFonts w:asciiTheme="minorHAnsi" w:hAnsiTheme="minorHAnsi" w:cstheme="minorHAnsi"/>
          <w:spacing w:val="44"/>
          <w:sz w:val="24"/>
          <w:szCs w:val="24"/>
        </w:rPr>
        <w:t xml:space="preserve"> </w:t>
      </w:r>
      <w:r w:rsidRPr="00DE5267">
        <w:rPr>
          <w:rFonts w:asciiTheme="minorHAnsi" w:hAnsiTheme="minorHAnsi" w:cstheme="minorHAnsi"/>
          <w:spacing w:val="-1"/>
          <w:sz w:val="24"/>
          <w:szCs w:val="24"/>
        </w:rPr>
        <w:t>facilities</w:t>
      </w:r>
      <w:r w:rsidRPr="00DE5267">
        <w:rPr>
          <w:rFonts w:asciiTheme="minorHAnsi" w:hAnsiTheme="minorHAnsi" w:cstheme="minorHAnsi"/>
          <w:spacing w:val="43"/>
          <w:sz w:val="24"/>
          <w:szCs w:val="24"/>
        </w:rPr>
        <w:t xml:space="preserve"> </w:t>
      </w:r>
      <w:r w:rsidRPr="00DE5267">
        <w:rPr>
          <w:rFonts w:asciiTheme="minorHAnsi" w:hAnsiTheme="minorHAnsi" w:cstheme="minorHAnsi"/>
          <w:spacing w:val="-1"/>
          <w:sz w:val="24"/>
          <w:szCs w:val="24"/>
        </w:rPr>
        <w:t>include</w:t>
      </w:r>
      <w:r w:rsidRPr="00DE5267">
        <w:rPr>
          <w:rFonts w:asciiTheme="minorHAnsi" w:hAnsiTheme="minorHAnsi" w:cstheme="minorHAnsi"/>
          <w:spacing w:val="44"/>
          <w:sz w:val="24"/>
          <w:szCs w:val="24"/>
        </w:rPr>
        <w:t xml:space="preserve"> </w:t>
      </w:r>
      <w:r w:rsidRPr="00DE5267">
        <w:rPr>
          <w:rFonts w:asciiTheme="minorHAnsi" w:hAnsiTheme="minorHAnsi" w:cstheme="minorHAnsi"/>
          <w:spacing w:val="-1"/>
          <w:sz w:val="24"/>
          <w:szCs w:val="24"/>
        </w:rPr>
        <w:t>high</w:t>
      </w:r>
      <w:r w:rsidRPr="00DE5267">
        <w:rPr>
          <w:rFonts w:asciiTheme="minorHAnsi" w:hAnsiTheme="minorHAnsi" w:cstheme="minorHAnsi"/>
          <w:spacing w:val="44"/>
          <w:sz w:val="24"/>
          <w:szCs w:val="24"/>
        </w:rPr>
        <w:t xml:space="preserve"> </w:t>
      </w:r>
      <w:r w:rsidRPr="00DE5267">
        <w:rPr>
          <w:rFonts w:asciiTheme="minorHAnsi" w:hAnsiTheme="minorHAnsi" w:cstheme="minorHAnsi"/>
          <w:spacing w:val="-1"/>
          <w:sz w:val="24"/>
          <w:szCs w:val="24"/>
        </w:rPr>
        <w:t>speed</w:t>
      </w:r>
      <w:r w:rsidRPr="00DE5267">
        <w:rPr>
          <w:rFonts w:asciiTheme="minorHAnsi" w:hAnsiTheme="minorHAnsi" w:cstheme="minorHAnsi"/>
          <w:spacing w:val="44"/>
          <w:sz w:val="24"/>
          <w:szCs w:val="24"/>
        </w:rPr>
        <w:t xml:space="preserve"> </w:t>
      </w:r>
      <w:r w:rsidRPr="00DE5267">
        <w:rPr>
          <w:rFonts w:asciiTheme="minorHAnsi" w:hAnsiTheme="minorHAnsi" w:cstheme="minorHAnsi"/>
          <w:spacing w:val="-1"/>
          <w:sz w:val="24"/>
          <w:szCs w:val="24"/>
        </w:rPr>
        <w:t>Internet</w:t>
      </w:r>
      <w:r w:rsidRPr="00DE5267">
        <w:rPr>
          <w:rFonts w:asciiTheme="minorHAnsi" w:hAnsiTheme="minorHAnsi" w:cstheme="minorHAnsi"/>
          <w:spacing w:val="45"/>
          <w:sz w:val="24"/>
          <w:szCs w:val="24"/>
        </w:rPr>
        <w:t xml:space="preserve"> </w:t>
      </w:r>
      <w:r w:rsidRPr="00DE5267">
        <w:rPr>
          <w:rFonts w:asciiTheme="minorHAnsi" w:hAnsiTheme="minorHAnsi" w:cstheme="minorHAnsi"/>
          <w:spacing w:val="-1"/>
          <w:sz w:val="24"/>
          <w:szCs w:val="24"/>
        </w:rPr>
        <w:t>access,</w:t>
      </w:r>
      <w:r w:rsidRPr="00DE5267">
        <w:rPr>
          <w:rFonts w:asciiTheme="minorHAnsi" w:hAnsiTheme="minorHAnsi" w:cstheme="minorHAnsi"/>
          <w:spacing w:val="44"/>
          <w:sz w:val="24"/>
          <w:szCs w:val="24"/>
        </w:rPr>
        <w:t xml:space="preserve"> </w:t>
      </w:r>
      <w:r w:rsidRPr="00DE5267">
        <w:rPr>
          <w:rFonts w:asciiTheme="minorHAnsi" w:hAnsiTheme="minorHAnsi" w:cstheme="minorHAnsi"/>
          <w:sz w:val="24"/>
          <w:szCs w:val="24"/>
        </w:rPr>
        <w:t>a</w:t>
      </w:r>
      <w:r w:rsidR="00043CE8">
        <w:rPr>
          <w:rFonts w:asciiTheme="minorHAnsi" w:hAnsiTheme="minorHAnsi" w:cstheme="minorHAnsi"/>
          <w:sz w:val="24"/>
          <w:szCs w:val="24"/>
        </w:rPr>
        <w:t xml:space="preserve"> University of</w:t>
      </w:r>
      <w:r w:rsidRPr="00DE5267">
        <w:rPr>
          <w:rFonts w:asciiTheme="minorHAnsi" w:hAnsiTheme="minorHAnsi" w:cstheme="minorHAnsi"/>
          <w:spacing w:val="55"/>
          <w:sz w:val="24"/>
          <w:szCs w:val="24"/>
        </w:rPr>
        <w:t xml:space="preserve"> </w:t>
      </w:r>
      <w:r w:rsidRPr="00DE5267">
        <w:rPr>
          <w:rFonts w:asciiTheme="minorHAnsi" w:hAnsiTheme="minorHAnsi" w:cstheme="minorHAnsi"/>
          <w:sz w:val="24"/>
          <w:szCs w:val="24"/>
        </w:rPr>
        <w:t>Galway</w:t>
      </w:r>
      <w:r w:rsidRPr="00DE5267">
        <w:rPr>
          <w:rFonts w:asciiTheme="minorHAnsi" w:hAnsiTheme="minorHAnsi" w:cstheme="minorHAnsi"/>
          <w:spacing w:val="28"/>
          <w:sz w:val="24"/>
          <w:szCs w:val="24"/>
        </w:rPr>
        <w:t xml:space="preserve"> </w:t>
      </w:r>
      <w:r w:rsidRPr="00DE5267">
        <w:rPr>
          <w:rFonts w:asciiTheme="minorHAnsi" w:hAnsiTheme="minorHAnsi" w:cstheme="minorHAnsi"/>
          <w:sz w:val="24"/>
          <w:szCs w:val="24"/>
        </w:rPr>
        <w:t>email</w:t>
      </w:r>
      <w:r w:rsidRPr="00DE5267">
        <w:rPr>
          <w:rFonts w:asciiTheme="minorHAnsi" w:hAnsiTheme="minorHAnsi" w:cstheme="minorHAnsi"/>
          <w:spacing w:val="28"/>
          <w:sz w:val="24"/>
          <w:szCs w:val="24"/>
        </w:rPr>
        <w:t xml:space="preserve"> </w:t>
      </w:r>
      <w:r w:rsidRPr="00DE5267">
        <w:rPr>
          <w:rFonts w:asciiTheme="minorHAnsi" w:hAnsiTheme="minorHAnsi" w:cstheme="minorHAnsi"/>
          <w:spacing w:val="-1"/>
          <w:sz w:val="24"/>
          <w:szCs w:val="24"/>
        </w:rPr>
        <w:t>account,</w:t>
      </w:r>
      <w:r w:rsidRPr="00DE5267">
        <w:rPr>
          <w:rFonts w:asciiTheme="minorHAnsi" w:hAnsiTheme="minorHAnsi" w:cstheme="minorHAnsi"/>
          <w:spacing w:val="30"/>
          <w:sz w:val="24"/>
          <w:szCs w:val="24"/>
        </w:rPr>
        <w:t xml:space="preserve"> </w:t>
      </w:r>
      <w:r w:rsidRPr="00DE5267">
        <w:rPr>
          <w:rFonts w:asciiTheme="minorHAnsi" w:hAnsiTheme="minorHAnsi" w:cstheme="minorHAnsi"/>
          <w:sz w:val="24"/>
          <w:szCs w:val="24"/>
        </w:rPr>
        <w:t>access</w:t>
      </w:r>
      <w:r w:rsidRPr="00DE5267">
        <w:rPr>
          <w:rFonts w:asciiTheme="minorHAnsi" w:hAnsiTheme="minorHAnsi" w:cstheme="minorHAnsi"/>
          <w:spacing w:val="28"/>
          <w:sz w:val="24"/>
          <w:szCs w:val="24"/>
        </w:rPr>
        <w:t xml:space="preserve"> </w:t>
      </w:r>
      <w:r w:rsidRPr="00DE5267">
        <w:rPr>
          <w:rFonts w:asciiTheme="minorHAnsi" w:hAnsiTheme="minorHAnsi" w:cstheme="minorHAnsi"/>
          <w:sz w:val="24"/>
          <w:szCs w:val="24"/>
        </w:rPr>
        <w:t>to</w:t>
      </w:r>
      <w:r w:rsidRPr="00DE5267">
        <w:rPr>
          <w:rFonts w:asciiTheme="minorHAnsi" w:hAnsiTheme="minorHAnsi" w:cstheme="minorHAnsi"/>
          <w:spacing w:val="30"/>
          <w:sz w:val="24"/>
          <w:szCs w:val="24"/>
        </w:rPr>
        <w:t xml:space="preserve"> </w:t>
      </w:r>
      <w:r w:rsidRPr="00DE5267">
        <w:rPr>
          <w:rFonts w:asciiTheme="minorHAnsi" w:hAnsiTheme="minorHAnsi" w:cstheme="minorHAnsi"/>
          <w:sz w:val="24"/>
          <w:szCs w:val="24"/>
        </w:rPr>
        <w:t>the</w:t>
      </w:r>
      <w:r w:rsidRPr="00DE5267">
        <w:rPr>
          <w:rFonts w:asciiTheme="minorHAnsi" w:hAnsiTheme="minorHAnsi" w:cstheme="minorHAnsi"/>
          <w:spacing w:val="30"/>
          <w:sz w:val="24"/>
          <w:szCs w:val="24"/>
        </w:rPr>
        <w:t xml:space="preserve"> </w:t>
      </w:r>
      <w:r w:rsidRPr="00DE5267">
        <w:rPr>
          <w:rFonts w:asciiTheme="minorHAnsi" w:hAnsiTheme="minorHAnsi" w:cstheme="minorHAnsi"/>
          <w:spacing w:val="-1"/>
          <w:sz w:val="24"/>
          <w:szCs w:val="24"/>
        </w:rPr>
        <w:t>resources</w:t>
      </w:r>
      <w:r w:rsidRPr="00DE5267">
        <w:rPr>
          <w:rFonts w:asciiTheme="minorHAnsi" w:hAnsiTheme="minorHAnsi" w:cstheme="minorHAnsi"/>
          <w:spacing w:val="29"/>
          <w:sz w:val="24"/>
          <w:szCs w:val="24"/>
        </w:rPr>
        <w:t xml:space="preserve"> </w:t>
      </w:r>
      <w:r w:rsidRPr="00DE5267">
        <w:rPr>
          <w:rFonts w:asciiTheme="minorHAnsi" w:hAnsiTheme="minorHAnsi" w:cstheme="minorHAnsi"/>
          <w:spacing w:val="-1"/>
          <w:sz w:val="24"/>
          <w:szCs w:val="24"/>
        </w:rPr>
        <w:t>of</w:t>
      </w:r>
      <w:r w:rsidRPr="00DE5267">
        <w:rPr>
          <w:rFonts w:asciiTheme="minorHAnsi" w:hAnsiTheme="minorHAnsi" w:cstheme="minorHAnsi"/>
          <w:spacing w:val="30"/>
          <w:sz w:val="24"/>
          <w:szCs w:val="24"/>
        </w:rPr>
        <w:t xml:space="preserve"> </w:t>
      </w:r>
      <w:r w:rsidRPr="00DE5267">
        <w:rPr>
          <w:rFonts w:asciiTheme="minorHAnsi" w:hAnsiTheme="minorHAnsi" w:cstheme="minorHAnsi"/>
          <w:sz w:val="24"/>
          <w:szCs w:val="24"/>
        </w:rPr>
        <w:t>the</w:t>
      </w:r>
      <w:r w:rsidRPr="00DE5267">
        <w:rPr>
          <w:rFonts w:asciiTheme="minorHAnsi" w:hAnsiTheme="minorHAnsi" w:cstheme="minorHAnsi"/>
          <w:spacing w:val="30"/>
          <w:sz w:val="24"/>
          <w:szCs w:val="24"/>
        </w:rPr>
        <w:t xml:space="preserve"> </w:t>
      </w:r>
      <w:r w:rsidRPr="00DE5267">
        <w:rPr>
          <w:rFonts w:asciiTheme="minorHAnsi" w:hAnsiTheme="minorHAnsi" w:cstheme="minorHAnsi"/>
          <w:spacing w:val="-1"/>
          <w:sz w:val="24"/>
          <w:szCs w:val="24"/>
        </w:rPr>
        <w:t>James</w:t>
      </w:r>
      <w:r w:rsidRPr="00DE5267">
        <w:rPr>
          <w:rFonts w:asciiTheme="minorHAnsi" w:hAnsiTheme="minorHAnsi" w:cstheme="minorHAnsi"/>
          <w:spacing w:val="30"/>
          <w:sz w:val="24"/>
          <w:szCs w:val="24"/>
        </w:rPr>
        <w:t xml:space="preserve"> </w:t>
      </w:r>
      <w:r w:rsidRPr="00DE5267">
        <w:rPr>
          <w:rFonts w:asciiTheme="minorHAnsi" w:hAnsiTheme="minorHAnsi" w:cstheme="minorHAnsi"/>
          <w:spacing w:val="-1"/>
          <w:sz w:val="24"/>
          <w:szCs w:val="24"/>
        </w:rPr>
        <w:t>Hardiman</w:t>
      </w:r>
      <w:r w:rsidRPr="00DE5267">
        <w:rPr>
          <w:rFonts w:asciiTheme="minorHAnsi" w:hAnsiTheme="minorHAnsi" w:cstheme="minorHAnsi"/>
          <w:spacing w:val="31"/>
          <w:sz w:val="24"/>
          <w:szCs w:val="24"/>
        </w:rPr>
        <w:t xml:space="preserve"> </w:t>
      </w:r>
      <w:r w:rsidRPr="00DE5267">
        <w:rPr>
          <w:rFonts w:asciiTheme="minorHAnsi" w:hAnsiTheme="minorHAnsi" w:cstheme="minorHAnsi"/>
          <w:spacing w:val="-1"/>
          <w:sz w:val="24"/>
          <w:szCs w:val="24"/>
        </w:rPr>
        <w:t>Library</w:t>
      </w:r>
      <w:r w:rsidRPr="00DE5267">
        <w:rPr>
          <w:rFonts w:asciiTheme="minorHAnsi" w:hAnsiTheme="minorHAnsi" w:cstheme="minorHAnsi"/>
          <w:spacing w:val="30"/>
          <w:sz w:val="24"/>
          <w:szCs w:val="24"/>
        </w:rPr>
        <w:t xml:space="preserve"> </w:t>
      </w:r>
      <w:r w:rsidRPr="00DE5267">
        <w:rPr>
          <w:rFonts w:asciiTheme="minorHAnsi" w:hAnsiTheme="minorHAnsi" w:cstheme="minorHAnsi"/>
          <w:spacing w:val="-1"/>
          <w:sz w:val="24"/>
          <w:szCs w:val="24"/>
        </w:rPr>
        <w:t>and</w:t>
      </w:r>
      <w:r w:rsidRPr="00DE5267">
        <w:rPr>
          <w:rFonts w:asciiTheme="minorHAnsi" w:hAnsiTheme="minorHAnsi" w:cstheme="minorHAnsi"/>
          <w:spacing w:val="30"/>
          <w:sz w:val="24"/>
          <w:szCs w:val="24"/>
        </w:rPr>
        <w:t xml:space="preserve"> </w:t>
      </w:r>
      <w:r w:rsidR="00FF4230" w:rsidRPr="00FF4230">
        <w:rPr>
          <w:rFonts w:asciiTheme="minorHAnsi" w:hAnsiTheme="minorHAnsi" w:cstheme="minorHAnsi"/>
          <w:sz w:val="24"/>
          <w:szCs w:val="24"/>
        </w:rPr>
        <w:t>assist with accessing</w:t>
      </w:r>
      <w:r w:rsidR="00FF4230">
        <w:rPr>
          <w:rFonts w:asciiTheme="minorHAnsi" w:hAnsiTheme="minorHAnsi" w:cstheme="minorHAnsi"/>
          <w:spacing w:val="30"/>
          <w:sz w:val="24"/>
          <w:szCs w:val="24"/>
        </w:rPr>
        <w:t xml:space="preserve"> </w:t>
      </w:r>
      <w:r w:rsidR="00FE729B">
        <w:rPr>
          <w:rFonts w:asciiTheme="minorHAnsi" w:hAnsiTheme="minorHAnsi" w:cstheme="minorHAnsi"/>
          <w:spacing w:val="-1"/>
          <w:sz w:val="24"/>
          <w:szCs w:val="24"/>
        </w:rPr>
        <w:t>Canvas</w:t>
      </w:r>
      <w:r w:rsidR="00FF4230">
        <w:rPr>
          <w:rFonts w:asciiTheme="minorHAnsi" w:hAnsiTheme="minorHAnsi" w:cstheme="minorHAnsi"/>
          <w:spacing w:val="-1"/>
          <w:sz w:val="24"/>
          <w:szCs w:val="24"/>
        </w:rPr>
        <w:t>, the</w:t>
      </w:r>
      <w:r w:rsidRPr="00DE5267">
        <w:rPr>
          <w:rFonts w:asciiTheme="minorHAnsi" w:hAnsiTheme="minorHAnsi" w:cstheme="minorHAnsi"/>
          <w:spacing w:val="23"/>
          <w:sz w:val="24"/>
          <w:szCs w:val="24"/>
        </w:rPr>
        <w:t xml:space="preserve"> </w:t>
      </w:r>
      <w:r w:rsidRPr="00DE5267">
        <w:rPr>
          <w:rFonts w:asciiTheme="minorHAnsi" w:hAnsiTheme="minorHAnsi" w:cstheme="minorHAnsi"/>
          <w:spacing w:val="-1"/>
          <w:sz w:val="24"/>
          <w:szCs w:val="24"/>
        </w:rPr>
        <w:t>virtual</w:t>
      </w:r>
      <w:r w:rsidRPr="00DE5267">
        <w:rPr>
          <w:rFonts w:asciiTheme="minorHAnsi" w:hAnsiTheme="minorHAnsi" w:cstheme="minorHAnsi"/>
          <w:spacing w:val="23"/>
          <w:sz w:val="24"/>
          <w:szCs w:val="24"/>
        </w:rPr>
        <w:t xml:space="preserve"> </w:t>
      </w:r>
      <w:r w:rsidRPr="00DE5267">
        <w:rPr>
          <w:rFonts w:asciiTheme="minorHAnsi" w:hAnsiTheme="minorHAnsi" w:cstheme="minorHAnsi"/>
          <w:spacing w:val="-1"/>
          <w:sz w:val="24"/>
          <w:szCs w:val="24"/>
        </w:rPr>
        <w:t>learning</w:t>
      </w:r>
      <w:r w:rsidRPr="00DE5267">
        <w:rPr>
          <w:rFonts w:asciiTheme="minorHAnsi" w:hAnsiTheme="minorHAnsi" w:cstheme="minorHAnsi"/>
          <w:spacing w:val="25"/>
          <w:sz w:val="24"/>
          <w:szCs w:val="24"/>
        </w:rPr>
        <w:t xml:space="preserve"> </w:t>
      </w:r>
      <w:r w:rsidRPr="00DE5267">
        <w:rPr>
          <w:rFonts w:asciiTheme="minorHAnsi" w:hAnsiTheme="minorHAnsi" w:cstheme="minorHAnsi"/>
          <w:spacing w:val="-1"/>
          <w:sz w:val="24"/>
          <w:szCs w:val="24"/>
        </w:rPr>
        <w:t>environment.</w:t>
      </w:r>
      <w:r w:rsidRPr="00DE5267">
        <w:rPr>
          <w:rFonts w:asciiTheme="minorHAnsi" w:hAnsiTheme="minorHAnsi" w:cstheme="minorHAnsi"/>
          <w:spacing w:val="25"/>
          <w:sz w:val="24"/>
          <w:szCs w:val="24"/>
        </w:rPr>
        <w:t xml:space="preserve"> </w:t>
      </w:r>
      <w:r w:rsidRPr="00DE5267">
        <w:rPr>
          <w:rFonts w:asciiTheme="minorHAnsi" w:hAnsiTheme="minorHAnsi" w:cstheme="minorHAnsi"/>
          <w:spacing w:val="-1"/>
          <w:sz w:val="24"/>
          <w:szCs w:val="24"/>
        </w:rPr>
        <w:t>These</w:t>
      </w:r>
      <w:r w:rsidRPr="00DE5267">
        <w:rPr>
          <w:rFonts w:asciiTheme="minorHAnsi" w:hAnsiTheme="minorHAnsi" w:cstheme="minorHAnsi"/>
          <w:spacing w:val="27"/>
          <w:sz w:val="24"/>
          <w:szCs w:val="24"/>
        </w:rPr>
        <w:t xml:space="preserve"> </w:t>
      </w:r>
      <w:r w:rsidRPr="00DE5267">
        <w:rPr>
          <w:rFonts w:asciiTheme="minorHAnsi" w:hAnsiTheme="minorHAnsi" w:cstheme="minorHAnsi"/>
          <w:spacing w:val="-1"/>
          <w:sz w:val="24"/>
          <w:szCs w:val="24"/>
        </w:rPr>
        <w:t>services</w:t>
      </w:r>
      <w:r w:rsidRPr="00DE5267">
        <w:rPr>
          <w:rFonts w:asciiTheme="minorHAnsi" w:hAnsiTheme="minorHAnsi" w:cstheme="minorHAnsi"/>
          <w:spacing w:val="24"/>
          <w:sz w:val="24"/>
          <w:szCs w:val="24"/>
        </w:rPr>
        <w:t xml:space="preserve"> </w:t>
      </w:r>
      <w:r w:rsidRPr="00DE5267">
        <w:rPr>
          <w:rFonts w:asciiTheme="minorHAnsi" w:hAnsiTheme="minorHAnsi" w:cstheme="minorHAnsi"/>
          <w:spacing w:val="-1"/>
          <w:sz w:val="24"/>
          <w:szCs w:val="24"/>
        </w:rPr>
        <w:t>are</w:t>
      </w:r>
      <w:r w:rsidRPr="00DE5267">
        <w:rPr>
          <w:rFonts w:asciiTheme="minorHAnsi" w:hAnsiTheme="minorHAnsi" w:cstheme="minorHAnsi"/>
          <w:spacing w:val="24"/>
          <w:sz w:val="24"/>
          <w:szCs w:val="24"/>
        </w:rPr>
        <w:t xml:space="preserve"> </w:t>
      </w:r>
      <w:r w:rsidRPr="00DE5267">
        <w:rPr>
          <w:rFonts w:asciiTheme="minorHAnsi" w:hAnsiTheme="minorHAnsi" w:cstheme="minorHAnsi"/>
          <w:spacing w:val="-1"/>
          <w:sz w:val="24"/>
          <w:szCs w:val="24"/>
        </w:rPr>
        <w:t>accessible</w:t>
      </w:r>
      <w:r w:rsidRPr="00DE5267">
        <w:rPr>
          <w:rFonts w:asciiTheme="minorHAnsi" w:hAnsiTheme="minorHAnsi" w:cstheme="minorHAnsi"/>
          <w:spacing w:val="25"/>
          <w:sz w:val="24"/>
          <w:szCs w:val="24"/>
        </w:rPr>
        <w:t xml:space="preserve"> </w:t>
      </w:r>
      <w:r w:rsidRPr="00DE5267">
        <w:rPr>
          <w:rFonts w:asciiTheme="minorHAnsi" w:hAnsiTheme="minorHAnsi" w:cstheme="minorHAnsi"/>
          <w:spacing w:val="-1"/>
          <w:sz w:val="24"/>
          <w:szCs w:val="24"/>
        </w:rPr>
        <w:t>from</w:t>
      </w:r>
      <w:r w:rsidRPr="00DE5267">
        <w:rPr>
          <w:rFonts w:asciiTheme="minorHAnsi" w:hAnsiTheme="minorHAnsi" w:cstheme="minorHAnsi"/>
          <w:spacing w:val="25"/>
          <w:sz w:val="24"/>
          <w:szCs w:val="24"/>
        </w:rPr>
        <w:t xml:space="preserve"> </w:t>
      </w:r>
      <w:r w:rsidRPr="00DE5267">
        <w:rPr>
          <w:rFonts w:asciiTheme="minorHAnsi" w:hAnsiTheme="minorHAnsi" w:cstheme="minorHAnsi"/>
          <w:sz w:val="24"/>
          <w:szCs w:val="24"/>
        </w:rPr>
        <w:t>the</w:t>
      </w:r>
      <w:r w:rsidRPr="00DE5267">
        <w:rPr>
          <w:rFonts w:asciiTheme="minorHAnsi" w:hAnsiTheme="minorHAnsi" w:cstheme="minorHAnsi"/>
          <w:spacing w:val="24"/>
          <w:sz w:val="24"/>
          <w:szCs w:val="24"/>
        </w:rPr>
        <w:t xml:space="preserve"> </w:t>
      </w:r>
      <w:r w:rsidRPr="00DE5267">
        <w:rPr>
          <w:rFonts w:asciiTheme="minorHAnsi" w:hAnsiTheme="minorHAnsi" w:cstheme="minorHAnsi"/>
          <w:sz w:val="24"/>
          <w:szCs w:val="24"/>
        </w:rPr>
        <w:t>on-campus</w:t>
      </w:r>
      <w:r w:rsidR="001C55F1" w:rsidRPr="00DE5267">
        <w:rPr>
          <w:rFonts w:asciiTheme="minorHAnsi" w:hAnsiTheme="minorHAnsi" w:cstheme="minorHAnsi"/>
          <w:sz w:val="24"/>
          <w:szCs w:val="24"/>
        </w:rPr>
        <w:t xml:space="preserve"> </w:t>
      </w:r>
      <w:r w:rsidRPr="00DE5267">
        <w:rPr>
          <w:rFonts w:asciiTheme="minorHAnsi" w:hAnsiTheme="minorHAnsi" w:cstheme="minorHAnsi"/>
          <w:spacing w:val="-1"/>
          <w:sz w:val="24"/>
          <w:szCs w:val="24"/>
        </w:rPr>
        <w:t>PC</w:t>
      </w:r>
      <w:r w:rsidRPr="00DE5267">
        <w:rPr>
          <w:rFonts w:asciiTheme="minorHAnsi" w:hAnsiTheme="minorHAnsi" w:cstheme="minorHAnsi"/>
          <w:spacing w:val="-5"/>
          <w:sz w:val="24"/>
          <w:szCs w:val="24"/>
        </w:rPr>
        <w:t xml:space="preserve"> </w:t>
      </w:r>
      <w:r w:rsidRPr="00DE5267">
        <w:rPr>
          <w:rFonts w:asciiTheme="minorHAnsi" w:hAnsiTheme="minorHAnsi" w:cstheme="minorHAnsi"/>
          <w:spacing w:val="-1"/>
          <w:sz w:val="24"/>
          <w:szCs w:val="24"/>
        </w:rPr>
        <w:t>suites</w:t>
      </w:r>
      <w:r w:rsidRPr="00DE5267">
        <w:rPr>
          <w:rFonts w:asciiTheme="minorHAnsi" w:hAnsiTheme="minorHAnsi" w:cstheme="minorHAnsi"/>
          <w:spacing w:val="-5"/>
          <w:sz w:val="24"/>
          <w:szCs w:val="24"/>
        </w:rPr>
        <w:t xml:space="preserve"> </w:t>
      </w:r>
      <w:r w:rsidRPr="00DE5267">
        <w:rPr>
          <w:rFonts w:asciiTheme="minorHAnsi" w:hAnsiTheme="minorHAnsi" w:cstheme="minorHAnsi"/>
          <w:spacing w:val="-1"/>
          <w:sz w:val="24"/>
          <w:szCs w:val="24"/>
        </w:rPr>
        <w:t>and</w:t>
      </w:r>
      <w:r w:rsidRPr="00DE5267">
        <w:rPr>
          <w:rFonts w:asciiTheme="minorHAnsi" w:hAnsiTheme="minorHAnsi" w:cstheme="minorHAnsi"/>
          <w:spacing w:val="-4"/>
          <w:sz w:val="24"/>
          <w:szCs w:val="24"/>
        </w:rPr>
        <w:t xml:space="preserve"> </w:t>
      </w:r>
      <w:r w:rsidRPr="00DE5267">
        <w:rPr>
          <w:rFonts w:asciiTheme="minorHAnsi" w:hAnsiTheme="minorHAnsi" w:cstheme="minorHAnsi"/>
          <w:spacing w:val="-1"/>
          <w:sz w:val="24"/>
          <w:szCs w:val="24"/>
        </w:rPr>
        <w:t>from</w:t>
      </w:r>
      <w:r w:rsidRPr="00DE5267">
        <w:rPr>
          <w:rFonts w:asciiTheme="minorHAnsi" w:hAnsiTheme="minorHAnsi" w:cstheme="minorHAnsi"/>
          <w:spacing w:val="-5"/>
          <w:sz w:val="24"/>
          <w:szCs w:val="24"/>
        </w:rPr>
        <w:t xml:space="preserve"> </w:t>
      </w:r>
      <w:r w:rsidRPr="00DE5267">
        <w:rPr>
          <w:rFonts w:asciiTheme="minorHAnsi" w:hAnsiTheme="minorHAnsi" w:cstheme="minorHAnsi"/>
          <w:spacing w:val="-1"/>
          <w:sz w:val="24"/>
          <w:szCs w:val="24"/>
        </w:rPr>
        <w:t>suitably</w:t>
      </w:r>
      <w:r w:rsidRPr="00DE5267">
        <w:rPr>
          <w:rFonts w:asciiTheme="minorHAnsi" w:hAnsiTheme="minorHAnsi" w:cstheme="minorHAnsi"/>
          <w:spacing w:val="-5"/>
          <w:sz w:val="24"/>
          <w:szCs w:val="24"/>
        </w:rPr>
        <w:t xml:space="preserve"> </w:t>
      </w:r>
      <w:r w:rsidRPr="00DE5267">
        <w:rPr>
          <w:rFonts w:asciiTheme="minorHAnsi" w:hAnsiTheme="minorHAnsi" w:cstheme="minorHAnsi"/>
          <w:sz w:val="24"/>
          <w:szCs w:val="24"/>
        </w:rPr>
        <w:t>equipped</w:t>
      </w:r>
      <w:r w:rsidRPr="00DE5267">
        <w:rPr>
          <w:rFonts w:asciiTheme="minorHAnsi" w:hAnsiTheme="minorHAnsi" w:cstheme="minorHAnsi"/>
          <w:spacing w:val="-4"/>
          <w:sz w:val="24"/>
          <w:szCs w:val="24"/>
        </w:rPr>
        <w:t xml:space="preserve"> </w:t>
      </w:r>
      <w:r w:rsidRPr="00DE5267">
        <w:rPr>
          <w:rFonts w:asciiTheme="minorHAnsi" w:hAnsiTheme="minorHAnsi" w:cstheme="minorHAnsi"/>
          <w:spacing w:val="-1"/>
          <w:sz w:val="24"/>
          <w:szCs w:val="24"/>
        </w:rPr>
        <w:t>laptops</w:t>
      </w:r>
      <w:r w:rsidRPr="00DE5267">
        <w:rPr>
          <w:rFonts w:asciiTheme="minorHAnsi" w:hAnsiTheme="minorHAnsi" w:cstheme="minorHAnsi"/>
          <w:spacing w:val="-6"/>
          <w:sz w:val="24"/>
          <w:szCs w:val="24"/>
        </w:rPr>
        <w:t xml:space="preserve"> </w:t>
      </w:r>
      <w:r w:rsidRPr="00DE5267">
        <w:rPr>
          <w:rFonts w:asciiTheme="minorHAnsi" w:hAnsiTheme="minorHAnsi" w:cstheme="minorHAnsi"/>
          <w:spacing w:val="-1"/>
          <w:sz w:val="24"/>
          <w:szCs w:val="24"/>
        </w:rPr>
        <w:t>using</w:t>
      </w:r>
      <w:r w:rsidRPr="00DE5267">
        <w:rPr>
          <w:rFonts w:asciiTheme="minorHAnsi" w:hAnsiTheme="minorHAnsi" w:cstheme="minorHAnsi"/>
          <w:spacing w:val="-4"/>
          <w:sz w:val="24"/>
          <w:szCs w:val="24"/>
        </w:rPr>
        <w:t xml:space="preserve"> </w:t>
      </w:r>
      <w:r w:rsidRPr="00DE5267">
        <w:rPr>
          <w:rFonts w:asciiTheme="minorHAnsi" w:hAnsiTheme="minorHAnsi" w:cstheme="minorHAnsi"/>
          <w:sz w:val="24"/>
          <w:szCs w:val="24"/>
        </w:rPr>
        <w:t>the</w:t>
      </w:r>
      <w:r w:rsidRPr="00DE5267">
        <w:rPr>
          <w:rFonts w:asciiTheme="minorHAnsi" w:hAnsiTheme="minorHAnsi" w:cstheme="minorHAnsi"/>
          <w:spacing w:val="-5"/>
          <w:sz w:val="24"/>
          <w:szCs w:val="24"/>
        </w:rPr>
        <w:t xml:space="preserve"> </w:t>
      </w:r>
      <w:r w:rsidRPr="00DE5267">
        <w:rPr>
          <w:rFonts w:asciiTheme="minorHAnsi" w:hAnsiTheme="minorHAnsi" w:cstheme="minorHAnsi"/>
          <w:sz w:val="24"/>
          <w:szCs w:val="24"/>
        </w:rPr>
        <w:t>on-campus</w:t>
      </w:r>
      <w:r w:rsidRPr="00DE5267">
        <w:rPr>
          <w:rFonts w:asciiTheme="minorHAnsi" w:hAnsiTheme="minorHAnsi" w:cstheme="minorHAnsi"/>
          <w:spacing w:val="-7"/>
          <w:sz w:val="24"/>
          <w:szCs w:val="24"/>
        </w:rPr>
        <w:t xml:space="preserve"> </w:t>
      </w:r>
      <w:r w:rsidRPr="00DE5267">
        <w:rPr>
          <w:rFonts w:asciiTheme="minorHAnsi" w:hAnsiTheme="minorHAnsi" w:cstheme="minorHAnsi"/>
          <w:spacing w:val="-1"/>
          <w:sz w:val="24"/>
          <w:szCs w:val="24"/>
        </w:rPr>
        <w:t>wireless</w:t>
      </w:r>
      <w:r w:rsidRPr="00DE5267">
        <w:rPr>
          <w:rFonts w:asciiTheme="minorHAnsi" w:hAnsiTheme="minorHAnsi" w:cstheme="minorHAnsi"/>
          <w:spacing w:val="-6"/>
          <w:sz w:val="24"/>
          <w:szCs w:val="24"/>
        </w:rPr>
        <w:t xml:space="preserve"> </w:t>
      </w:r>
      <w:r w:rsidRPr="00DE5267">
        <w:rPr>
          <w:rFonts w:asciiTheme="minorHAnsi" w:hAnsiTheme="minorHAnsi" w:cstheme="minorHAnsi"/>
          <w:spacing w:val="-1"/>
          <w:sz w:val="24"/>
          <w:szCs w:val="24"/>
        </w:rPr>
        <w:t xml:space="preserve">network.   </w:t>
      </w:r>
      <w:r w:rsidR="00D974D7" w:rsidRPr="00761654">
        <w:rPr>
          <w:rFonts w:asciiTheme="minorHAnsi" w:hAnsiTheme="minorHAnsi" w:cstheme="minorHAnsi"/>
          <w:sz w:val="24"/>
          <w:szCs w:val="24"/>
        </w:rPr>
        <w:t>A</w:t>
      </w:r>
      <w:r w:rsidR="00D974D7" w:rsidRPr="00761654">
        <w:rPr>
          <w:rFonts w:asciiTheme="minorHAnsi" w:hAnsiTheme="minorHAnsi" w:cstheme="minorHAnsi"/>
          <w:spacing w:val="11"/>
          <w:sz w:val="24"/>
          <w:szCs w:val="24"/>
        </w:rPr>
        <w:t xml:space="preserve"> </w:t>
      </w:r>
      <w:r w:rsidR="00D974D7" w:rsidRPr="00761654">
        <w:rPr>
          <w:rFonts w:asciiTheme="minorHAnsi" w:hAnsiTheme="minorHAnsi" w:cstheme="minorHAnsi"/>
          <w:sz w:val="24"/>
          <w:szCs w:val="24"/>
        </w:rPr>
        <w:t>Campus</w:t>
      </w:r>
      <w:r w:rsidR="00D974D7" w:rsidRPr="00761654">
        <w:rPr>
          <w:rFonts w:asciiTheme="minorHAnsi" w:hAnsiTheme="minorHAnsi" w:cstheme="minorHAnsi"/>
          <w:spacing w:val="9"/>
          <w:sz w:val="24"/>
          <w:szCs w:val="24"/>
        </w:rPr>
        <w:t xml:space="preserve"> </w:t>
      </w:r>
      <w:r w:rsidR="00D974D7" w:rsidRPr="00761654">
        <w:rPr>
          <w:rFonts w:asciiTheme="minorHAnsi" w:hAnsiTheme="minorHAnsi" w:cstheme="minorHAnsi"/>
          <w:spacing w:val="-1"/>
          <w:sz w:val="24"/>
          <w:szCs w:val="24"/>
        </w:rPr>
        <w:t>Account</w:t>
      </w:r>
      <w:r w:rsidR="00D974D7" w:rsidRPr="00761654">
        <w:rPr>
          <w:rFonts w:asciiTheme="minorHAnsi" w:hAnsiTheme="minorHAnsi" w:cstheme="minorHAnsi"/>
          <w:spacing w:val="10"/>
          <w:sz w:val="24"/>
          <w:szCs w:val="24"/>
        </w:rPr>
        <w:t xml:space="preserve"> </w:t>
      </w:r>
      <w:r w:rsidR="00D974D7" w:rsidRPr="00761654">
        <w:rPr>
          <w:rFonts w:asciiTheme="minorHAnsi" w:hAnsiTheme="minorHAnsi" w:cstheme="minorHAnsi"/>
          <w:spacing w:val="-1"/>
          <w:sz w:val="24"/>
          <w:szCs w:val="24"/>
        </w:rPr>
        <w:t>(CASS)</w:t>
      </w:r>
      <w:r w:rsidR="00D974D7" w:rsidRPr="00761654">
        <w:rPr>
          <w:rFonts w:asciiTheme="minorHAnsi" w:hAnsiTheme="minorHAnsi" w:cstheme="minorHAnsi"/>
          <w:spacing w:val="10"/>
          <w:sz w:val="24"/>
          <w:szCs w:val="24"/>
        </w:rPr>
        <w:t xml:space="preserve"> </w:t>
      </w:r>
      <w:r w:rsidR="00D974D7" w:rsidRPr="00761654">
        <w:rPr>
          <w:rFonts w:asciiTheme="minorHAnsi" w:hAnsiTheme="minorHAnsi" w:cstheme="minorHAnsi"/>
          <w:spacing w:val="-1"/>
          <w:sz w:val="24"/>
          <w:szCs w:val="24"/>
        </w:rPr>
        <w:t>provides</w:t>
      </w:r>
      <w:r w:rsidR="00D974D7" w:rsidRPr="00761654">
        <w:rPr>
          <w:rFonts w:asciiTheme="minorHAnsi" w:hAnsiTheme="minorHAnsi" w:cstheme="minorHAnsi"/>
          <w:spacing w:val="11"/>
          <w:sz w:val="24"/>
          <w:szCs w:val="24"/>
        </w:rPr>
        <w:t xml:space="preserve"> </w:t>
      </w:r>
      <w:r w:rsidR="00D974D7" w:rsidRPr="00761654">
        <w:rPr>
          <w:rFonts w:asciiTheme="minorHAnsi" w:hAnsiTheme="minorHAnsi" w:cstheme="minorHAnsi"/>
          <w:spacing w:val="-1"/>
          <w:sz w:val="24"/>
          <w:szCs w:val="24"/>
        </w:rPr>
        <w:t>students</w:t>
      </w:r>
      <w:r w:rsidR="00D974D7" w:rsidRPr="00761654">
        <w:rPr>
          <w:rFonts w:asciiTheme="minorHAnsi" w:hAnsiTheme="minorHAnsi" w:cstheme="minorHAnsi"/>
          <w:spacing w:val="9"/>
          <w:sz w:val="24"/>
          <w:szCs w:val="24"/>
        </w:rPr>
        <w:t xml:space="preserve"> </w:t>
      </w:r>
      <w:r w:rsidR="00D974D7" w:rsidRPr="00761654">
        <w:rPr>
          <w:rFonts w:asciiTheme="minorHAnsi" w:hAnsiTheme="minorHAnsi" w:cstheme="minorHAnsi"/>
          <w:sz w:val="24"/>
          <w:szCs w:val="24"/>
        </w:rPr>
        <w:t>access</w:t>
      </w:r>
      <w:r w:rsidR="00D974D7" w:rsidRPr="00761654">
        <w:rPr>
          <w:rFonts w:asciiTheme="minorHAnsi" w:hAnsiTheme="minorHAnsi" w:cstheme="minorHAnsi"/>
          <w:spacing w:val="9"/>
          <w:sz w:val="24"/>
          <w:szCs w:val="24"/>
        </w:rPr>
        <w:t xml:space="preserve"> </w:t>
      </w:r>
      <w:r w:rsidR="00D974D7" w:rsidRPr="00761654">
        <w:rPr>
          <w:rFonts w:asciiTheme="minorHAnsi" w:hAnsiTheme="minorHAnsi" w:cstheme="minorHAnsi"/>
          <w:spacing w:val="-1"/>
          <w:sz w:val="24"/>
          <w:szCs w:val="24"/>
        </w:rPr>
        <w:t>using</w:t>
      </w:r>
      <w:r w:rsidR="00D974D7" w:rsidRPr="00761654">
        <w:rPr>
          <w:rFonts w:asciiTheme="minorHAnsi" w:hAnsiTheme="minorHAnsi" w:cstheme="minorHAnsi"/>
          <w:spacing w:val="11"/>
          <w:sz w:val="24"/>
          <w:szCs w:val="24"/>
        </w:rPr>
        <w:t xml:space="preserve"> </w:t>
      </w:r>
      <w:r w:rsidR="00D974D7" w:rsidRPr="00761654">
        <w:rPr>
          <w:rFonts w:asciiTheme="minorHAnsi" w:hAnsiTheme="minorHAnsi" w:cstheme="minorHAnsi"/>
          <w:sz w:val="24"/>
          <w:szCs w:val="24"/>
        </w:rPr>
        <w:t>a</w:t>
      </w:r>
      <w:r w:rsidR="00D974D7" w:rsidRPr="00761654">
        <w:rPr>
          <w:rFonts w:asciiTheme="minorHAnsi" w:hAnsiTheme="minorHAnsi" w:cstheme="minorHAnsi"/>
          <w:spacing w:val="11"/>
          <w:sz w:val="24"/>
          <w:szCs w:val="24"/>
        </w:rPr>
        <w:t xml:space="preserve"> </w:t>
      </w:r>
      <w:r w:rsidR="00D974D7" w:rsidRPr="00761654">
        <w:rPr>
          <w:rFonts w:asciiTheme="minorHAnsi" w:hAnsiTheme="minorHAnsi" w:cstheme="minorHAnsi"/>
          <w:spacing w:val="-1"/>
          <w:sz w:val="24"/>
          <w:szCs w:val="24"/>
        </w:rPr>
        <w:t>single</w:t>
      </w:r>
      <w:r w:rsidR="00D974D7" w:rsidRPr="00761654">
        <w:rPr>
          <w:rFonts w:asciiTheme="minorHAnsi" w:hAnsiTheme="minorHAnsi" w:cstheme="minorHAnsi"/>
          <w:spacing w:val="12"/>
          <w:sz w:val="24"/>
          <w:szCs w:val="24"/>
        </w:rPr>
        <w:t xml:space="preserve"> </w:t>
      </w:r>
      <w:r w:rsidR="00D974D7" w:rsidRPr="00761654">
        <w:rPr>
          <w:rFonts w:asciiTheme="minorHAnsi" w:hAnsiTheme="minorHAnsi" w:cstheme="minorHAnsi"/>
          <w:spacing w:val="-1"/>
          <w:sz w:val="24"/>
          <w:szCs w:val="24"/>
        </w:rPr>
        <w:t>User</w:t>
      </w:r>
      <w:r w:rsidR="00D974D7" w:rsidRPr="00761654">
        <w:rPr>
          <w:rFonts w:asciiTheme="minorHAnsi" w:hAnsiTheme="minorHAnsi" w:cstheme="minorHAnsi"/>
          <w:spacing w:val="12"/>
          <w:sz w:val="24"/>
          <w:szCs w:val="24"/>
        </w:rPr>
        <w:t xml:space="preserve"> </w:t>
      </w:r>
      <w:r w:rsidR="00D974D7" w:rsidRPr="00761654">
        <w:rPr>
          <w:rFonts w:asciiTheme="minorHAnsi" w:hAnsiTheme="minorHAnsi" w:cstheme="minorHAnsi"/>
          <w:spacing w:val="-1"/>
          <w:sz w:val="24"/>
          <w:szCs w:val="24"/>
        </w:rPr>
        <w:t>ID</w:t>
      </w:r>
      <w:r w:rsidR="00D974D7" w:rsidRPr="00761654">
        <w:rPr>
          <w:rFonts w:asciiTheme="minorHAnsi" w:hAnsiTheme="minorHAnsi" w:cstheme="minorHAnsi"/>
          <w:spacing w:val="13"/>
          <w:sz w:val="24"/>
          <w:szCs w:val="24"/>
        </w:rPr>
        <w:t xml:space="preserve"> </w:t>
      </w:r>
      <w:r w:rsidR="00D974D7" w:rsidRPr="00761654">
        <w:rPr>
          <w:rFonts w:asciiTheme="minorHAnsi" w:hAnsiTheme="minorHAnsi" w:cstheme="minorHAnsi"/>
          <w:spacing w:val="-1"/>
          <w:sz w:val="24"/>
          <w:szCs w:val="24"/>
        </w:rPr>
        <w:t>and</w:t>
      </w:r>
      <w:r w:rsidR="00D974D7" w:rsidRPr="00761654">
        <w:rPr>
          <w:rFonts w:asciiTheme="minorHAnsi" w:hAnsiTheme="minorHAnsi" w:cstheme="minorHAnsi"/>
          <w:spacing w:val="11"/>
          <w:sz w:val="24"/>
          <w:szCs w:val="24"/>
        </w:rPr>
        <w:t xml:space="preserve"> </w:t>
      </w:r>
      <w:r w:rsidR="00D974D7" w:rsidRPr="00761654">
        <w:rPr>
          <w:rFonts w:asciiTheme="minorHAnsi" w:hAnsiTheme="minorHAnsi" w:cstheme="minorHAnsi"/>
          <w:spacing w:val="-1"/>
          <w:sz w:val="24"/>
          <w:szCs w:val="24"/>
        </w:rPr>
        <w:t>Password</w:t>
      </w:r>
      <w:r w:rsidR="00D974D7" w:rsidRPr="00761654">
        <w:rPr>
          <w:rFonts w:asciiTheme="minorHAnsi" w:hAnsiTheme="minorHAnsi" w:cstheme="minorHAnsi"/>
          <w:spacing w:val="11"/>
          <w:sz w:val="24"/>
          <w:szCs w:val="24"/>
        </w:rPr>
        <w:t xml:space="preserve"> </w:t>
      </w:r>
      <w:r w:rsidR="00D974D7" w:rsidRPr="00761654">
        <w:rPr>
          <w:rFonts w:asciiTheme="minorHAnsi" w:hAnsiTheme="minorHAnsi" w:cstheme="minorHAnsi"/>
          <w:sz w:val="24"/>
          <w:szCs w:val="24"/>
        </w:rPr>
        <w:t>to</w:t>
      </w:r>
      <w:r w:rsidR="00D974D7" w:rsidRPr="00761654">
        <w:rPr>
          <w:rFonts w:asciiTheme="minorHAnsi" w:hAnsiTheme="minorHAnsi" w:cstheme="minorHAnsi"/>
          <w:spacing w:val="65"/>
          <w:w w:val="99"/>
          <w:sz w:val="24"/>
          <w:szCs w:val="24"/>
        </w:rPr>
        <w:t xml:space="preserve"> </w:t>
      </w:r>
      <w:r w:rsidR="00D974D7" w:rsidRPr="00761654">
        <w:rPr>
          <w:rFonts w:asciiTheme="minorHAnsi" w:hAnsiTheme="minorHAnsi" w:cstheme="minorHAnsi"/>
          <w:sz w:val="24"/>
          <w:szCs w:val="24"/>
        </w:rPr>
        <w:t>all</w:t>
      </w:r>
      <w:r w:rsidR="00D974D7" w:rsidRPr="00761654">
        <w:rPr>
          <w:rFonts w:asciiTheme="minorHAnsi" w:hAnsiTheme="minorHAnsi" w:cstheme="minorHAnsi"/>
          <w:spacing w:val="15"/>
          <w:sz w:val="24"/>
          <w:szCs w:val="24"/>
        </w:rPr>
        <w:t xml:space="preserve"> </w:t>
      </w:r>
      <w:r w:rsidR="00D974D7" w:rsidRPr="00761654">
        <w:rPr>
          <w:rFonts w:asciiTheme="minorHAnsi" w:hAnsiTheme="minorHAnsi" w:cstheme="minorHAnsi"/>
          <w:sz w:val="24"/>
          <w:szCs w:val="24"/>
        </w:rPr>
        <w:t>computing</w:t>
      </w:r>
      <w:r w:rsidR="00D974D7" w:rsidRPr="00761654">
        <w:rPr>
          <w:rFonts w:asciiTheme="minorHAnsi" w:hAnsiTheme="minorHAnsi" w:cstheme="minorHAnsi"/>
          <w:spacing w:val="14"/>
          <w:sz w:val="24"/>
          <w:szCs w:val="24"/>
        </w:rPr>
        <w:t xml:space="preserve"> </w:t>
      </w:r>
      <w:r w:rsidR="00D974D7" w:rsidRPr="00761654">
        <w:rPr>
          <w:rFonts w:asciiTheme="minorHAnsi" w:hAnsiTheme="minorHAnsi" w:cstheme="minorHAnsi"/>
          <w:spacing w:val="-1"/>
          <w:sz w:val="24"/>
          <w:szCs w:val="24"/>
        </w:rPr>
        <w:t>services,</w:t>
      </w:r>
      <w:r w:rsidR="00D974D7" w:rsidRPr="00761654">
        <w:rPr>
          <w:rFonts w:asciiTheme="minorHAnsi" w:hAnsiTheme="minorHAnsi" w:cstheme="minorHAnsi"/>
          <w:spacing w:val="15"/>
          <w:sz w:val="24"/>
          <w:szCs w:val="24"/>
        </w:rPr>
        <w:t xml:space="preserve"> </w:t>
      </w:r>
      <w:r w:rsidR="00D974D7" w:rsidRPr="00761654">
        <w:rPr>
          <w:rFonts w:asciiTheme="minorHAnsi" w:hAnsiTheme="minorHAnsi" w:cstheme="minorHAnsi"/>
          <w:spacing w:val="-1"/>
          <w:sz w:val="24"/>
          <w:szCs w:val="24"/>
        </w:rPr>
        <w:t>other</w:t>
      </w:r>
      <w:r w:rsidR="00D974D7" w:rsidRPr="00761654">
        <w:rPr>
          <w:rFonts w:asciiTheme="minorHAnsi" w:hAnsiTheme="minorHAnsi" w:cstheme="minorHAnsi"/>
          <w:spacing w:val="14"/>
          <w:sz w:val="24"/>
          <w:szCs w:val="24"/>
        </w:rPr>
        <w:t xml:space="preserve"> </w:t>
      </w:r>
      <w:r w:rsidR="00D974D7" w:rsidRPr="00761654">
        <w:rPr>
          <w:rFonts w:asciiTheme="minorHAnsi" w:hAnsiTheme="minorHAnsi" w:cstheme="minorHAnsi"/>
          <w:sz w:val="24"/>
          <w:szCs w:val="24"/>
        </w:rPr>
        <w:t>than</w:t>
      </w:r>
      <w:r w:rsidR="00D974D7" w:rsidRPr="00761654">
        <w:rPr>
          <w:rFonts w:asciiTheme="minorHAnsi" w:hAnsiTheme="minorHAnsi" w:cstheme="minorHAnsi"/>
          <w:spacing w:val="18"/>
          <w:sz w:val="24"/>
          <w:szCs w:val="24"/>
        </w:rPr>
        <w:t xml:space="preserve"> </w:t>
      </w:r>
      <w:r w:rsidR="009041FC">
        <w:rPr>
          <w:rFonts w:asciiTheme="minorHAnsi" w:hAnsiTheme="minorHAnsi" w:cstheme="minorHAnsi"/>
          <w:spacing w:val="-1"/>
          <w:sz w:val="24"/>
          <w:szCs w:val="24"/>
        </w:rPr>
        <w:t>e</w:t>
      </w:r>
      <w:r w:rsidR="00D974D7" w:rsidRPr="00761654">
        <w:rPr>
          <w:rFonts w:asciiTheme="minorHAnsi" w:hAnsiTheme="minorHAnsi" w:cstheme="minorHAnsi"/>
          <w:spacing w:val="-1"/>
          <w:sz w:val="24"/>
          <w:szCs w:val="24"/>
        </w:rPr>
        <w:t>mail.</w:t>
      </w:r>
      <w:r w:rsidR="00D974D7" w:rsidRPr="00761654">
        <w:rPr>
          <w:rFonts w:asciiTheme="minorHAnsi" w:hAnsiTheme="minorHAnsi" w:cstheme="minorHAnsi"/>
          <w:spacing w:val="47"/>
          <w:sz w:val="24"/>
          <w:szCs w:val="24"/>
        </w:rPr>
        <w:t xml:space="preserve"> </w:t>
      </w:r>
      <w:r w:rsidR="00D974D7" w:rsidRPr="001255A6">
        <w:rPr>
          <w:rFonts w:asciiTheme="minorHAnsi" w:hAnsiTheme="minorHAnsi" w:cstheme="minorHAnsi"/>
          <w:spacing w:val="-1"/>
          <w:sz w:val="24"/>
          <w:szCs w:val="24"/>
        </w:rPr>
        <w:t>To</w:t>
      </w:r>
      <w:r w:rsidR="00D974D7" w:rsidRPr="001255A6">
        <w:rPr>
          <w:rFonts w:asciiTheme="minorHAnsi" w:hAnsiTheme="minorHAnsi" w:cstheme="minorHAnsi"/>
          <w:spacing w:val="9"/>
          <w:sz w:val="24"/>
          <w:szCs w:val="24"/>
        </w:rPr>
        <w:t xml:space="preserve"> </w:t>
      </w:r>
      <w:r w:rsidR="00D974D7" w:rsidRPr="001255A6">
        <w:rPr>
          <w:rFonts w:asciiTheme="minorHAnsi" w:hAnsiTheme="minorHAnsi" w:cstheme="minorHAnsi"/>
          <w:sz w:val="24"/>
          <w:szCs w:val="24"/>
        </w:rPr>
        <w:t>activate</w:t>
      </w:r>
      <w:r w:rsidR="00D974D7" w:rsidRPr="001255A6">
        <w:rPr>
          <w:rFonts w:asciiTheme="minorHAnsi" w:hAnsiTheme="minorHAnsi" w:cstheme="minorHAnsi"/>
          <w:spacing w:val="9"/>
          <w:sz w:val="24"/>
          <w:szCs w:val="24"/>
        </w:rPr>
        <w:t xml:space="preserve"> </w:t>
      </w:r>
      <w:r w:rsidR="00D974D7" w:rsidRPr="001255A6">
        <w:rPr>
          <w:rFonts w:asciiTheme="minorHAnsi" w:hAnsiTheme="minorHAnsi" w:cstheme="minorHAnsi"/>
          <w:sz w:val="24"/>
          <w:szCs w:val="24"/>
        </w:rPr>
        <w:t>your</w:t>
      </w:r>
      <w:r w:rsidR="00D974D7" w:rsidRPr="001255A6">
        <w:rPr>
          <w:rFonts w:asciiTheme="minorHAnsi" w:hAnsiTheme="minorHAnsi" w:cstheme="minorHAnsi"/>
          <w:spacing w:val="8"/>
          <w:sz w:val="24"/>
          <w:szCs w:val="24"/>
        </w:rPr>
        <w:t xml:space="preserve"> </w:t>
      </w:r>
      <w:r w:rsidR="00D974D7" w:rsidRPr="001255A6">
        <w:rPr>
          <w:rFonts w:asciiTheme="minorHAnsi" w:hAnsiTheme="minorHAnsi" w:cstheme="minorHAnsi"/>
          <w:sz w:val="24"/>
          <w:szCs w:val="24"/>
        </w:rPr>
        <w:t>Campus</w:t>
      </w:r>
      <w:r w:rsidR="00D974D7" w:rsidRPr="001255A6">
        <w:rPr>
          <w:rFonts w:asciiTheme="minorHAnsi" w:hAnsiTheme="minorHAnsi" w:cstheme="minorHAnsi"/>
          <w:spacing w:val="8"/>
          <w:sz w:val="24"/>
          <w:szCs w:val="24"/>
        </w:rPr>
        <w:t xml:space="preserve"> </w:t>
      </w:r>
      <w:r w:rsidR="00D974D7" w:rsidRPr="001255A6">
        <w:rPr>
          <w:rFonts w:asciiTheme="minorHAnsi" w:hAnsiTheme="minorHAnsi" w:cstheme="minorHAnsi"/>
          <w:spacing w:val="-1"/>
          <w:sz w:val="24"/>
          <w:szCs w:val="24"/>
        </w:rPr>
        <w:t>Account</w:t>
      </w:r>
      <w:r w:rsidR="00D974D7">
        <w:rPr>
          <w:rFonts w:asciiTheme="minorHAnsi" w:hAnsiTheme="minorHAnsi" w:cstheme="minorHAnsi"/>
          <w:spacing w:val="-1"/>
          <w:sz w:val="24"/>
          <w:szCs w:val="24"/>
        </w:rPr>
        <w:t xml:space="preserve"> </w:t>
      </w:r>
      <w:r w:rsidR="00D974D7" w:rsidRPr="00955083">
        <w:rPr>
          <w:rFonts w:asciiTheme="minorHAnsi" w:hAnsiTheme="minorHAnsi" w:cstheme="minorHAnsi"/>
          <w:i/>
          <w:iCs/>
          <w:spacing w:val="-1"/>
          <w:sz w:val="24"/>
          <w:szCs w:val="24"/>
        </w:rPr>
        <w:t>(</w:t>
      </w:r>
      <w:r w:rsidR="00D974D7" w:rsidRPr="00AB7E00">
        <w:rPr>
          <w:rFonts w:asciiTheme="minorHAnsi" w:hAnsiTheme="minorHAnsi" w:cstheme="minorHAnsi"/>
          <w:i/>
          <w:iCs/>
          <w:spacing w:val="-1"/>
          <w:sz w:val="24"/>
          <w:szCs w:val="24"/>
        </w:rPr>
        <w:t>see paragraph 2.4 above</w:t>
      </w:r>
      <w:r w:rsidR="00D974D7" w:rsidRPr="00AB7E00">
        <w:rPr>
          <w:rFonts w:asciiTheme="minorHAnsi" w:hAnsiTheme="minorHAnsi" w:cstheme="minorHAnsi"/>
          <w:spacing w:val="-1"/>
          <w:sz w:val="24"/>
          <w:szCs w:val="24"/>
        </w:rPr>
        <w:t>),</w:t>
      </w:r>
      <w:r w:rsidR="00D974D7" w:rsidRPr="001255A6">
        <w:rPr>
          <w:rFonts w:asciiTheme="minorHAnsi" w:hAnsiTheme="minorHAnsi" w:cstheme="minorHAnsi"/>
          <w:spacing w:val="8"/>
          <w:sz w:val="24"/>
          <w:szCs w:val="24"/>
        </w:rPr>
        <w:t xml:space="preserve"> </w:t>
      </w:r>
      <w:r w:rsidR="00D974D7">
        <w:rPr>
          <w:rFonts w:asciiTheme="minorHAnsi" w:hAnsiTheme="minorHAnsi" w:cstheme="minorHAnsi"/>
          <w:spacing w:val="-1"/>
          <w:sz w:val="24"/>
          <w:szCs w:val="24"/>
        </w:rPr>
        <w:t>students should follow the instructions as outlined in the following weblink</w:t>
      </w:r>
      <w:r w:rsidR="00D974D7">
        <w:rPr>
          <w:rFonts w:asciiTheme="minorHAnsi" w:hAnsiTheme="minorHAnsi" w:cstheme="minorHAnsi"/>
          <w:sz w:val="24"/>
          <w:szCs w:val="24"/>
        </w:rPr>
        <w:t xml:space="preserve">: </w:t>
      </w:r>
      <w:hyperlink r:id="rId65" w:history="1">
        <w:r w:rsidR="00D974D7" w:rsidRPr="005240C1">
          <w:rPr>
            <w:rStyle w:val="Hyperlink"/>
            <w:rFonts w:asciiTheme="minorHAnsi" w:hAnsiTheme="minorHAnsi" w:cstheme="minorHAnsi"/>
            <w:sz w:val="24"/>
            <w:szCs w:val="24"/>
          </w:rPr>
          <w:t>https://www.universityofgalway.ie/information-solutions-services/studentrecordssystem/studentaccess/</w:t>
        </w:r>
      </w:hyperlink>
      <w:r w:rsidR="00D974D7" w:rsidRPr="005240C1">
        <w:rPr>
          <w:rStyle w:val="Hyperlink"/>
          <w:rFonts w:asciiTheme="minorHAnsi" w:hAnsiTheme="minorHAnsi" w:cstheme="minorHAnsi"/>
          <w:sz w:val="24"/>
          <w:szCs w:val="24"/>
        </w:rPr>
        <w:t>.</w:t>
      </w:r>
    </w:p>
    <w:p w14:paraId="0FB063E0" w14:textId="35208DE4" w:rsidR="00C13B93" w:rsidRPr="00DE5267" w:rsidRDefault="00C13B93" w:rsidP="0094347C">
      <w:pPr>
        <w:pStyle w:val="BodyText"/>
        <w:kinsoku w:val="0"/>
        <w:spacing w:line="276" w:lineRule="auto"/>
        <w:ind w:right="102"/>
        <w:jc w:val="left"/>
        <w:rPr>
          <w:rFonts w:asciiTheme="minorHAnsi" w:hAnsiTheme="minorHAnsi" w:cstheme="minorHAnsi"/>
          <w:sz w:val="16"/>
          <w:szCs w:val="24"/>
        </w:rPr>
      </w:pPr>
    </w:p>
    <w:p w14:paraId="21BA62F6" w14:textId="083DC5D5" w:rsidR="00CC732E" w:rsidRPr="00CC732E" w:rsidRDefault="00CC732E" w:rsidP="0094347C">
      <w:pPr>
        <w:rPr>
          <w:rFonts w:asciiTheme="minorHAnsi" w:hAnsiTheme="minorHAnsi" w:cstheme="minorHAnsi"/>
        </w:rPr>
      </w:pPr>
      <w:r w:rsidRPr="00CC732E">
        <w:rPr>
          <w:rFonts w:asciiTheme="minorHAnsi" w:hAnsiTheme="minorHAnsi" w:cstheme="minorHAnsi"/>
          <w:b/>
          <w:bCs/>
        </w:rPr>
        <w:t xml:space="preserve">ISS </w:t>
      </w:r>
      <w:r w:rsidRPr="00CC732E">
        <w:rPr>
          <w:rFonts w:asciiTheme="minorHAnsi" w:hAnsiTheme="minorHAnsi" w:cstheme="minorHAnsi"/>
          <w:b/>
          <w:bCs/>
          <w:spacing w:val="-1"/>
          <w:szCs w:val="24"/>
        </w:rPr>
        <w:t>Service Desk</w:t>
      </w:r>
      <w:r w:rsidRPr="00CC732E">
        <w:rPr>
          <w:rFonts w:asciiTheme="minorHAnsi" w:hAnsiTheme="minorHAnsi" w:cstheme="minorHAnsi"/>
        </w:rPr>
        <w:t xml:space="preserve">: Location: </w:t>
      </w:r>
      <w:r w:rsidR="009D5E59">
        <w:rPr>
          <w:rFonts w:asciiTheme="minorHAnsi" w:hAnsiTheme="minorHAnsi" w:cstheme="minorHAnsi"/>
        </w:rPr>
        <w:t>Ground Floor</w:t>
      </w:r>
      <w:r w:rsidRPr="00CC732E">
        <w:rPr>
          <w:rFonts w:asciiTheme="minorHAnsi" w:hAnsiTheme="minorHAnsi" w:cstheme="minorHAnsi"/>
        </w:rPr>
        <w:t xml:space="preserve"> of the James Hardiman Library</w:t>
      </w:r>
    </w:p>
    <w:p w14:paraId="06732F91" w14:textId="77777777" w:rsidR="00CC732E" w:rsidRPr="00CC732E" w:rsidRDefault="00CC732E" w:rsidP="0094347C">
      <w:pPr>
        <w:rPr>
          <w:rFonts w:asciiTheme="minorHAnsi" w:hAnsiTheme="minorHAnsi" w:cstheme="minorHAnsi"/>
          <w:lang w:val="en-IE"/>
        </w:rPr>
      </w:pPr>
      <w:r w:rsidRPr="00CC732E">
        <w:rPr>
          <w:rFonts w:asciiTheme="minorHAnsi" w:hAnsiTheme="minorHAnsi" w:cstheme="minorHAnsi"/>
          <w:lang w:val="en-IE"/>
        </w:rPr>
        <w:t xml:space="preserve">Contact by raising a service ticket: </w:t>
      </w:r>
      <w:hyperlink r:id="rId66" w:tooltip="Service Desk Ticketing System" w:history="1">
        <w:r w:rsidRPr="00CC732E">
          <w:rPr>
            <w:rStyle w:val="Hyperlink"/>
            <w:rFonts w:asciiTheme="minorHAnsi" w:hAnsiTheme="minorHAnsi" w:cstheme="minorHAnsi"/>
            <w:spacing w:val="-1"/>
            <w:szCs w:val="24"/>
            <w:lang w:val="en-IE"/>
          </w:rPr>
          <w:t>Service Desk Ticketing System</w:t>
        </w:r>
      </w:hyperlink>
    </w:p>
    <w:p w14:paraId="0BF489FF" w14:textId="4A27C043" w:rsidR="00CC732E" w:rsidRPr="00CC732E" w:rsidRDefault="00CC732E" w:rsidP="0094347C">
      <w:pPr>
        <w:rPr>
          <w:rFonts w:asciiTheme="minorHAnsi" w:hAnsiTheme="minorHAnsi" w:cstheme="minorHAnsi"/>
        </w:rPr>
      </w:pPr>
      <w:r w:rsidRPr="00CC732E">
        <w:rPr>
          <w:rFonts w:asciiTheme="minorHAnsi" w:hAnsiTheme="minorHAnsi" w:cstheme="minorHAnsi"/>
        </w:rPr>
        <w:t>Direct Phone: 091 495777 or the Library &amp; I.T. Service Desk: 091 49</w:t>
      </w:r>
      <w:r w:rsidR="00D621DB">
        <w:rPr>
          <w:rFonts w:asciiTheme="minorHAnsi" w:hAnsiTheme="minorHAnsi" w:cstheme="minorHAnsi"/>
        </w:rPr>
        <w:t>3</w:t>
      </w:r>
      <w:r w:rsidRPr="00CC732E">
        <w:rPr>
          <w:rFonts w:asciiTheme="minorHAnsi" w:hAnsiTheme="minorHAnsi" w:cstheme="minorHAnsi"/>
        </w:rPr>
        <w:t>399</w:t>
      </w:r>
    </w:p>
    <w:p w14:paraId="23A326AD" w14:textId="333B8F78" w:rsidR="00E82800" w:rsidRPr="00916688" w:rsidRDefault="008208EB" w:rsidP="0094347C">
      <w:pPr>
        <w:pStyle w:val="Heading2"/>
      </w:pPr>
      <w:bookmarkStart w:id="73" w:name="_Toc328992998"/>
      <w:bookmarkStart w:id="74" w:name="_Toc453839139"/>
      <w:bookmarkStart w:id="75" w:name="_Toc208489567"/>
      <w:r>
        <w:t>2</w:t>
      </w:r>
      <w:r w:rsidR="000127F3">
        <w:t>.</w:t>
      </w:r>
      <w:r>
        <w:t>1</w:t>
      </w:r>
      <w:r w:rsidR="7834E73B">
        <w:t>7</w:t>
      </w:r>
      <w:r>
        <w:tab/>
      </w:r>
      <w:r w:rsidR="000127F3">
        <w:t>Career</w:t>
      </w:r>
      <w:r w:rsidR="00E82800">
        <w:t xml:space="preserve"> Development Centre</w:t>
      </w:r>
      <w:bookmarkEnd w:id="73"/>
      <w:bookmarkEnd w:id="74"/>
      <w:bookmarkEnd w:id="75"/>
    </w:p>
    <w:p w14:paraId="1D9A18EF" w14:textId="11CEB2C1" w:rsidR="00B147A3" w:rsidRPr="00986262" w:rsidRDefault="00B147A3" w:rsidP="0094347C">
      <w:pPr>
        <w:spacing w:line="276" w:lineRule="auto"/>
        <w:rPr>
          <w:rFonts w:asciiTheme="minorHAnsi" w:hAnsiTheme="minorHAnsi" w:cstheme="minorBidi"/>
          <w:i/>
          <w:iCs/>
          <w:sz w:val="22"/>
          <w:szCs w:val="22"/>
        </w:rPr>
      </w:pPr>
      <w:bookmarkStart w:id="76" w:name="_Toc236105562"/>
      <w:bookmarkStart w:id="77" w:name="_Toc236105850"/>
      <w:r w:rsidRPr="047FC927">
        <w:rPr>
          <w:rFonts w:asciiTheme="minorHAnsi" w:hAnsiTheme="minorHAnsi" w:cstheme="minorBidi"/>
        </w:rPr>
        <w:t xml:space="preserve">The Career Development Centre provides students </w:t>
      </w:r>
      <w:proofErr w:type="gramStart"/>
      <w:r w:rsidRPr="047FC927">
        <w:rPr>
          <w:rFonts w:asciiTheme="minorHAnsi" w:hAnsiTheme="minorHAnsi" w:cstheme="minorBidi"/>
        </w:rPr>
        <w:t>of</w:t>
      </w:r>
      <w:proofErr w:type="gramEnd"/>
      <w:r w:rsidRPr="047FC927">
        <w:rPr>
          <w:rFonts w:asciiTheme="minorHAnsi" w:hAnsiTheme="minorHAnsi" w:cstheme="minorBidi"/>
        </w:rPr>
        <w:t xml:space="preserve"> </w:t>
      </w:r>
      <w:r w:rsidR="00C8760F" w:rsidRPr="047FC927">
        <w:rPr>
          <w:rFonts w:asciiTheme="minorHAnsi" w:hAnsiTheme="minorHAnsi" w:cstheme="minorBidi"/>
        </w:rPr>
        <w:t>University of</w:t>
      </w:r>
      <w:r w:rsidRPr="047FC927">
        <w:rPr>
          <w:rFonts w:asciiTheme="minorHAnsi" w:hAnsiTheme="minorHAnsi" w:cstheme="minorBidi"/>
        </w:rPr>
        <w:t xml:space="preserve"> Galway with a quality career guidance and information service focused on facilitating and empowering students to manage their own career development and empowering students to make successful transitions towards fulfilling careers</w:t>
      </w:r>
      <w:r w:rsidRPr="047FC927">
        <w:rPr>
          <w:rFonts w:asciiTheme="minorHAnsi" w:hAnsiTheme="minorHAnsi" w:cstheme="minorBidi"/>
          <w:i/>
          <w:iCs/>
        </w:rPr>
        <w:t xml:space="preserve">.  </w:t>
      </w:r>
      <w:r w:rsidRPr="047FC927">
        <w:rPr>
          <w:rFonts w:asciiTheme="minorHAnsi" w:hAnsiTheme="minorHAnsi" w:cstheme="minorBidi"/>
        </w:rPr>
        <w:t xml:space="preserve">   </w:t>
      </w:r>
    </w:p>
    <w:p w14:paraId="3BBB5B2C" w14:textId="77777777" w:rsidR="00B147A3" w:rsidRPr="00986262" w:rsidRDefault="00B147A3" w:rsidP="0094347C">
      <w:pPr>
        <w:autoSpaceDE/>
        <w:autoSpaceDN/>
        <w:adjustRightInd/>
        <w:spacing w:line="276" w:lineRule="auto"/>
        <w:rPr>
          <w:rFonts w:asciiTheme="minorHAnsi" w:hAnsiTheme="minorHAnsi" w:cstheme="minorHAnsi"/>
          <w:szCs w:val="24"/>
          <w:lang w:val="en"/>
        </w:rPr>
      </w:pPr>
    </w:p>
    <w:p w14:paraId="1DA5725D" w14:textId="77777777" w:rsidR="00B147A3" w:rsidRPr="00986262" w:rsidRDefault="00B147A3" w:rsidP="0094347C">
      <w:pPr>
        <w:autoSpaceDE/>
        <w:autoSpaceDN/>
        <w:adjustRightInd/>
        <w:spacing w:line="276" w:lineRule="auto"/>
        <w:rPr>
          <w:rFonts w:asciiTheme="minorHAnsi" w:hAnsiTheme="minorHAnsi" w:cstheme="minorHAnsi"/>
          <w:szCs w:val="24"/>
        </w:rPr>
      </w:pPr>
      <w:r w:rsidRPr="00986262">
        <w:rPr>
          <w:rFonts w:asciiTheme="minorHAnsi" w:hAnsiTheme="minorHAnsi" w:cstheme="minorHAnsi"/>
          <w:szCs w:val="24"/>
        </w:rPr>
        <w:t>Details</w:t>
      </w:r>
      <w:r w:rsidRPr="00986262">
        <w:rPr>
          <w:rFonts w:asciiTheme="minorHAnsi" w:hAnsiTheme="minorHAnsi" w:cstheme="minorHAnsi"/>
          <w:spacing w:val="-6"/>
          <w:szCs w:val="24"/>
        </w:rPr>
        <w:t xml:space="preserve"> </w:t>
      </w:r>
      <w:r w:rsidRPr="00986262">
        <w:rPr>
          <w:rFonts w:asciiTheme="minorHAnsi" w:hAnsiTheme="minorHAnsi" w:cstheme="minorHAnsi"/>
          <w:spacing w:val="-1"/>
          <w:szCs w:val="24"/>
        </w:rPr>
        <w:t>of</w:t>
      </w:r>
      <w:r w:rsidRPr="00986262">
        <w:rPr>
          <w:rFonts w:asciiTheme="minorHAnsi" w:hAnsiTheme="minorHAnsi" w:cstheme="minorHAnsi"/>
          <w:spacing w:val="-7"/>
          <w:szCs w:val="24"/>
        </w:rPr>
        <w:t xml:space="preserve"> </w:t>
      </w:r>
      <w:r w:rsidRPr="00986262">
        <w:rPr>
          <w:rFonts w:asciiTheme="minorHAnsi" w:hAnsiTheme="minorHAnsi" w:cstheme="minorHAnsi"/>
          <w:szCs w:val="24"/>
        </w:rPr>
        <w:t>the</w:t>
      </w:r>
      <w:r w:rsidRPr="00986262">
        <w:rPr>
          <w:rFonts w:asciiTheme="minorHAnsi" w:hAnsiTheme="minorHAnsi" w:cstheme="minorHAnsi"/>
          <w:spacing w:val="-6"/>
          <w:szCs w:val="24"/>
        </w:rPr>
        <w:t xml:space="preserve"> </w:t>
      </w:r>
      <w:r w:rsidRPr="00986262">
        <w:rPr>
          <w:rFonts w:asciiTheme="minorHAnsi" w:hAnsiTheme="minorHAnsi" w:cstheme="minorHAnsi"/>
          <w:spacing w:val="-1"/>
          <w:szCs w:val="24"/>
        </w:rPr>
        <w:t>services</w:t>
      </w:r>
      <w:r w:rsidRPr="00986262">
        <w:rPr>
          <w:rFonts w:asciiTheme="minorHAnsi" w:hAnsiTheme="minorHAnsi" w:cstheme="minorHAnsi"/>
          <w:spacing w:val="-6"/>
          <w:szCs w:val="24"/>
        </w:rPr>
        <w:t xml:space="preserve"> </w:t>
      </w:r>
      <w:r w:rsidRPr="00986262">
        <w:rPr>
          <w:rFonts w:asciiTheme="minorHAnsi" w:hAnsiTheme="minorHAnsi" w:cstheme="minorHAnsi"/>
          <w:spacing w:val="-1"/>
          <w:szCs w:val="24"/>
        </w:rPr>
        <w:t>provided</w:t>
      </w:r>
      <w:r w:rsidRPr="00986262">
        <w:rPr>
          <w:rFonts w:asciiTheme="minorHAnsi" w:hAnsiTheme="minorHAnsi" w:cstheme="minorHAnsi"/>
          <w:spacing w:val="-5"/>
          <w:szCs w:val="24"/>
        </w:rPr>
        <w:t xml:space="preserve"> </w:t>
      </w:r>
      <w:r w:rsidRPr="00986262">
        <w:rPr>
          <w:rFonts w:asciiTheme="minorHAnsi" w:hAnsiTheme="minorHAnsi" w:cstheme="minorHAnsi"/>
          <w:szCs w:val="24"/>
        </w:rPr>
        <w:t>to</w:t>
      </w:r>
      <w:r w:rsidRPr="00986262">
        <w:rPr>
          <w:rFonts w:asciiTheme="minorHAnsi" w:hAnsiTheme="minorHAnsi" w:cstheme="minorHAnsi"/>
          <w:spacing w:val="-6"/>
          <w:szCs w:val="24"/>
        </w:rPr>
        <w:t xml:space="preserve"> </w:t>
      </w:r>
      <w:r w:rsidRPr="00986262">
        <w:rPr>
          <w:rFonts w:asciiTheme="minorHAnsi" w:hAnsiTheme="minorHAnsi" w:cstheme="minorHAnsi"/>
          <w:spacing w:val="-1"/>
          <w:szCs w:val="24"/>
        </w:rPr>
        <w:t>students</w:t>
      </w:r>
      <w:r w:rsidRPr="00986262">
        <w:rPr>
          <w:rFonts w:asciiTheme="minorHAnsi" w:hAnsiTheme="minorHAnsi" w:cstheme="minorHAnsi"/>
          <w:spacing w:val="-7"/>
          <w:szCs w:val="24"/>
        </w:rPr>
        <w:t xml:space="preserve"> </w:t>
      </w:r>
      <w:r w:rsidRPr="00986262">
        <w:rPr>
          <w:rFonts w:asciiTheme="minorHAnsi" w:hAnsiTheme="minorHAnsi" w:cstheme="minorHAnsi"/>
          <w:spacing w:val="-1"/>
          <w:szCs w:val="24"/>
        </w:rPr>
        <w:t>by</w:t>
      </w:r>
      <w:r w:rsidRPr="00986262">
        <w:rPr>
          <w:rFonts w:asciiTheme="minorHAnsi" w:hAnsiTheme="minorHAnsi" w:cstheme="minorHAnsi"/>
          <w:spacing w:val="-5"/>
          <w:szCs w:val="24"/>
        </w:rPr>
        <w:t xml:space="preserve"> </w:t>
      </w:r>
      <w:r w:rsidRPr="00986262">
        <w:rPr>
          <w:rFonts w:asciiTheme="minorHAnsi" w:hAnsiTheme="minorHAnsi" w:cstheme="minorHAnsi"/>
          <w:szCs w:val="24"/>
        </w:rPr>
        <w:t>the</w:t>
      </w:r>
      <w:r w:rsidRPr="00986262">
        <w:rPr>
          <w:rFonts w:asciiTheme="minorHAnsi" w:hAnsiTheme="minorHAnsi" w:cstheme="minorHAnsi"/>
          <w:spacing w:val="-5"/>
          <w:szCs w:val="24"/>
        </w:rPr>
        <w:t xml:space="preserve"> </w:t>
      </w:r>
      <w:r w:rsidRPr="00986262">
        <w:rPr>
          <w:rFonts w:asciiTheme="minorHAnsi" w:hAnsiTheme="minorHAnsi" w:cstheme="minorHAnsi"/>
          <w:spacing w:val="-1"/>
          <w:szCs w:val="24"/>
        </w:rPr>
        <w:t>Career</w:t>
      </w:r>
      <w:r w:rsidRPr="00986262">
        <w:rPr>
          <w:rFonts w:asciiTheme="minorHAnsi" w:hAnsiTheme="minorHAnsi" w:cstheme="minorHAnsi"/>
          <w:spacing w:val="-6"/>
          <w:szCs w:val="24"/>
        </w:rPr>
        <w:t xml:space="preserve"> </w:t>
      </w:r>
      <w:r w:rsidRPr="00986262">
        <w:rPr>
          <w:rFonts w:asciiTheme="minorHAnsi" w:hAnsiTheme="minorHAnsi" w:cstheme="minorHAnsi"/>
          <w:spacing w:val="-1"/>
          <w:szCs w:val="24"/>
        </w:rPr>
        <w:t>Development</w:t>
      </w:r>
      <w:r w:rsidRPr="00986262">
        <w:rPr>
          <w:rFonts w:asciiTheme="minorHAnsi" w:hAnsiTheme="minorHAnsi" w:cstheme="minorHAnsi"/>
          <w:spacing w:val="-7"/>
          <w:szCs w:val="24"/>
        </w:rPr>
        <w:t xml:space="preserve"> </w:t>
      </w:r>
      <w:r w:rsidRPr="00986262">
        <w:rPr>
          <w:rFonts w:asciiTheme="minorHAnsi" w:hAnsiTheme="minorHAnsi" w:cstheme="minorHAnsi"/>
          <w:szCs w:val="24"/>
        </w:rPr>
        <w:t>Centre</w:t>
      </w:r>
      <w:r w:rsidRPr="00986262">
        <w:rPr>
          <w:rFonts w:asciiTheme="minorHAnsi" w:hAnsiTheme="minorHAnsi" w:cstheme="minorHAnsi"/>
          <w:spacing w:val="-6"/>
          <w:szCs w:val="24"/>
        </w:rPr>
        <w:t xml:space="preserve"> </w:t>
      </w:r>
      <w:r w:rsidRPr="00986262">
        <w:rPr>
          <w:rFonts w:asciiTheme="minorHAnsi" w:hAnsiTheme="minorHAnsi" w:cstheme="minorHAnsi"/>
          <w:szCs w:val="24"/>
        </w:rPr>
        <w:t>include:</w:t>
      </w:r>
    </w:p>
    <w:p w14:paraId="6639A4A4" w14:textId="77777777" w:rsidR="00B147A3" w:rsidRPr="001813C1" w:rsidRDefault="00B147A3" w:rsidP="0094347C">
      <w:pPr>
        <w:pStyle w:val="NormalWeb"/>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Guiding students in their career journey through:</w:t>
      </w:r>
    </w:p>
    <w:p w14:paraId="4C6E2096" w14:textId="77777777" w:rsidR="00B147A3" w:rsidRPr="001813C1" w:rsidRDefault="00B147A3" w:rsidP="0094347C">
      <w:pPr>
        <w:pStyle w:val="NormalWeb"/>
        <w:numPr>
          <w:ilvl w:val="0"/>
          <w:numId w:val="40"/>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One-to-one career guidance</w:t>
      </w:r>
    </w:p>
    <w:p w14:paraId="37E501BF" w14:textId="77777777" w:rsidR="00B147A3" w:rsidRPr="001813C1" w:rsidRDefault="00B147A3" w:rsidP="0094347C">
      <w:pPr>
        <w:pStyle w:val="NormalWeb"/>
        <w:numPr>
          <w:ilvl w:val="0"/>
          <w:numId w:val="40"/>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Career seminars and events</w:t>
      </w:r>
    </w:p>
    <w:p w14:paraId="6780BB66" w14:textId="77777777" w:rsidR="00B147A3" w:rsidRPr="001813C1" w:rsidRDefault="00B147A3" w:rsidP="0094347C">
      <w:pPr>
        <w:pStyle w:val="NormalWeb"/>
        <w:numPr>
          <w:ilvl w:val="0"/>
          <w:numId w:val="40"/>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Psychometric testing</w:t>
      </w:r>
    </w:p>
    <w:p w14:paraId="50A22F0A" w14:textId="77777777" w:rsidR="00B147A3" w:rsidRPr="001813C1" w:rsidRDefault="00B147A3" w:rsidP="0094347C">
      <w:pPr>
        <w:pStyle w:val="NormalWeb"/>
        <w:numPr>
          <w:ilvl w:val="0"/>
          <w:numId w:val="40"/>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Dedicated careers information hub for students (on-campus and virtual)</w:t>
      </w:r>
    </w:p>
    <w:p w14:paraId="5991115B" w14:textId="77777777" w:rsidR="00FF4230" w:rsidRDefault="00B147A3" w:rsidP="0094347C">
      <w:pPr>
        <w:pStyle w:val="NormalWeb"/>
        <w:numPr>
          <w:ilvl w:val="0"/>
          <w:numId w:val="40"/>
        </w:numPr>
        <w:kinsoku w:val="0"/>
        <w:spacing w:before="0" w:beforeAutospacing="0" w:after="0" w:afterAutospacing="0" w:line="276" w:lineRule="auto"/>
        <w:ind w:right="-12"/>
        <w:rPr>
          <w:rFonts w:asciiTheme="minorHAnsi" w:hAnsiTheme="minorHAnsi" w:cstheme="minorHAnsi"/>
          <w:lang w:val="en-IE"/>
        </w:rPr>
      </w:pPr>
      <w:r w:rsidRPr="00FF4230">
        <w:rPr>
          <w:rFonts w:asciiTheme="minorHAnsi" w:hAnsiTheme="minorHAnsi" w:cstheme="minorHAnsi"/>
          <w:lang w:val="en-IE"/>
        </w:rPr>
        <w:t>Self-guided modules</w:t>
      </w:r>
    </w:p>
    <w:p w14:paraId="30249225" w14:textId="4D4E8D57" w:rsidR="00B147A3" w:rsidRPr="00FF4230" w:rsidRDefault="00B147A3" w:rsidP="0094347C">
      <w:pPr>
        <w:pStyle w:val="NormalWeb"/>
        <w:kinsoku w:val="0"/>
        <w:spacing w:before="0" w:beforeAutospacing="0" w:after="0" w:afterAutospacing="0" w:line="276" w:lineRule="auto"/>
        <w:ind w:right="-12"/>
        <w:rPr>
          <w:rFonts w:asciiTheme="minorHAnsi" w:hAnsiTheme="minorHAnsi" w:cstheme="minorHAnsi"/>
          <w:lang w:val="en-IE"/>
        </w:rPr>
      </w:pPr>
      <w:r w:rsidRPr="00FF4230">
        <w:rPr>
          <w:rFonts w:asciiTheme="minorHAnsi" w:hAnsiTheme="minorHAnsi" w:cstheme="minorHAnsi"/>
          <w:lang w:val="en-IE"/>
        </w:rPr>
        <w:t>Connecting students with employers through:</w:t>
      </w:r>
    </w:p>
    <w:p w14:paraId="06075C1A" w14:textId="77777777" w:rsidR="00B147A3" w:rsidRPr="001813C1" w:rsidRDefault="00B147A3" w:rsidP="0094347C">
      <w:pPr>
        <w:pStyle w:val="NormalWeb"/>
        <w:numPr>
          <w:ilvl w:val="0"/>
          <w:numId w:val="47"/>
        </w:numPr>
        <w:kinsoku w:val="0"/>
        <w:spacing w:before="0" w:beforeAutospacing="0" w:after="0" w:afterAutospacing="0" w:line="276" w:lineRule="auto"/>
        <w:ind w:right="-12"/>
        <w:rPr>
          <w:rFonts w:asciiTheme="minorHAnsi" w:hAnsiTheme="minorHAnsi" w:cstheme="minorHAnsi"/>
          <w:lang w:val="en-IE"/>
        </w:rPr>
      </w:pPr>
      <w:r w:rsidRPr="001813C1">
        <w:rPr>
          <w:rFonts w:asciiTheme="minorHAnsi" w:hAnsiTheme="minorHAnsi" w:cstheme="minorHAnsi"/>
          <w:lang w:val="en-IE"/>
        </w:rPr>
        <w:t xml:space="preserve">Jobs fairs and employer events </w:t>
      </w:r>
    </w:p>
    <w:p w14:paraId="63650FEF" w14:textId="77777777" w:rsidR="00B147A3" w:rsidRPr="001813C1" w:rsidRDefault="00B147A3" w:rsidP="0094347C">
      <w:pPr>
        <w:pStyle w:val="NormalWeb"/>
        <w:numPr>
          <w:ilvl w:val="0"/>
          <w:numId w:val="47"/>
        </w:numPr>
        <w:kinsoku w:val="0"/>
        <w:spacing w:line="276" w:lineRule="auto"/>
        <w:ind w:right="-12"/>
        <w:rPr>
          <w:rFonts w:asciiTheme="minorHAnsi" w:hAnsiTheme="minorHAnsi" w:cstheme="minorHAnsi"/>
          <w:lang w:val="en-IE"/>
        </w:rPr>
      </w:pPr>
      <w:r w:rsidRPr="001813C1">
        <w:rPr>
          <w:rFonts w:asciiTheme="minorHAnsi" w:hAnsiTheme="minorHAnsi" w:cstheme="minorHAnsi"/>
          <w:lang w:val="en-IE"/>
        </w:rPr>
        <w:t>Job vacancy system</w:t>
      </w:r>
    </w:p>
    <w:p w14:paraId="0F28B6B0" w14:textId="77777777" w:rsidR="00FF4230" w:rsidRDefault="00B147A3" w:rsidP="0094347C">
      <w:pPr>
        <w:pStyle w:val="NormalWeb"/>
        <w:numPr>
          <w:ilvl w:val="0"/>
          <w:numId w:val="47"/>
        </w:numPr>
        <w:kinsoku w:val="0"/>
        <w:spacing w:before="0" w:beforeAutospacing="0" w:after="0" w:afterAutospacing="0" w:line="276" w:lineRule="auto"/>
        <w:ind w:right="-11"/>
        <w:rPr>
          <w:rFonts w:asciiTheme="minorHAnsi" w:hAnsiTheme="minorHAnsi" w:cstheme="minorHAnsi"/>
          <w:lang w:val="en-IE"/>
        </w:rPr>
      </w:pPr>
      <w:r w:rsidRPr="001813C1">
        <w:rPr>
          <w:rFonts w:asciiTheme="minorHAnsi" w:hAnsiTheme="minorHAnsi" w:cstheme="minorHAnsi"/>
          <w:lang w:val="en-IE"/>
        </w:rPr>
        <w:t>Networking opportunities</w:t>
      </w:r>
    </w:p>
    <w:p w14:paraId="0F4A741A" w14:textId="4830B1FB" w:rsidR="00B147A3" w:rsidRPr="00FF4230" w:rsidRDefault="00B147A3" w:rsidP="0094347C">
      <w:pPr>
        <w:pStyle w:val="NormalWeb"/>
        <w:kinsoku w:val="0"/>
        <w:spacing w:before="0" w:beforeAutospacing="0" w:after="0" w:afterAutospacing="0" w:line="276" w:lineRule="auto"/>
        <w:ind w:right="-11"/>
        <w:rPr>
          <w:rFonts w:asciiTheme="minorHAnsi" w:hAnsiTheme="minorHAnsi" w:cstheme="minorHAnsi"/>
          <w:lang w:val="en-IE"/>
        </w:rPr>
      </w:pPr>
      <w:r w:rsidRPr="00FF4230">
        <w:rPr>
          <w:rFonts w:asciiTheme="minorHAnsi" w:hAnsiTheme="minorHAnsi" w:cstheme="minorHAnsi"/>
          <w:lang w:val="en-IE"/>
        </w:rPr>
        <w:t>Helping students to compete in the jobs market to the best of their ability through:</w:t>
      </w:r>
    </w:p>
    <w:p w14:paraId="3654C204" w14:textId="77777777" w:rsidR="00B147A3" w:rsidRPr="001813C1" w:rsidRDefault="00B147A3" w:rsidP="0094347C">
      <w:pPr>
        <w:pStyle w:val="NormalWeb"/>
        <w:numPr>
          <w:ilvl w:val="0"/>
          <w:numId w:val="47"/>
        </w:numPr>
        <w:kinsoku w:val="0"/>
        <w:spacing w:before="0" w:beforeAutospacing="0" w:after="0" w:afterAutospacing="0" w:line="276" w:lineRule="auto"/>
        <w:ind w:right="-11"/>
        <w:rPr>
          <w:rFonts w:asciiTheme="minorHAnsi" w:hAnsiTheme="minorHAnsi" w:cstheme="minorHAnsi"/>
          <w:lang w:val="en-IE"/>
        </w:rPr>
      </w:pPr>
      <w:r w:rsidRPr="001813C1">
        <w:rPr>
          <w:rFonts w:asciiTheme="minorHAnsi" w:hAnsiTheme="minorHAnsi" w:cstheme="minorHAnsi"/>
          <w:lang w:val="en-IE"/>
        </w:rPr>
        <w:t xml:space="preserve">CV workshops, e-learning, and unlimited AI feedback </w:t>
      </w:r>
    </w:p>
    <w:p w14:paraId="6CA3F29C" w14:textId="77777777" w:rsidR="00B147A3" w:rsidRPr="001813C1" w:rsidRDefault="00B147A3" w:rsidP="0094347C">
      <w:pPr>
        <w:pStyle w:val="NormalWeb"/>
        <w:numPr>
          <w:ilvl w:val="0"/>
          <w:numId w:val="47"/>
        </w:numPr>
        <w:kinsoku w:val="0"/>
        <w:spacing w:before="0" w:beforeAutospacing="0" w:after="0" w:afterAutospacing="0" w:line="276" w:lineRule="auto"/>
        <w:ind w:right="-11"/>
        <w:rPr>
          <w:rFonts w:asciiTheme="minorHAnsi" w:hAnsiTheme="minorHAnsi" w:cstheme="minorHAnsi"/>
          <w:lang w:val="en-IE"/>
        </w:rPr>
      </w:pPr>
      <w:r w:rsidRPr="001813C1">
        <w:rPr>
          <w:rFonts w:asciiTheme="minorHAnsi" w:hAnsiTheme="minorHAnsi" w:cstheme="minorHAnsi"/>
          <w:lang w:val="en-IE"/>
        </w:rPr>
        <w:t>Interview skills workshops, e-learning, and software to practice and improve</w:t>
      </w:r>
    </w:p>
    <w:p w14:paraId="689F3EBC" w14:textId="77777777" w:rsidR="00B147A3" w:rsidRPr="001813C1" w:rsidRDefault="00B147A3" w:rsidP="0094347C">
      <w:pPr>
        <w:pStyle w:val="NormalWeb"/>
        <w:numPr>
          <w:ilvl w:val="0"/>
          <w:numId w:val="47"/>
        </w:numPr>
        <w:kinsoku w:val="0"/>
        <w:spacing w:before="0" w:beforeAutospacing="0" w:after="0" w:afterAutospacing="0" w:line="276" w:lineRule="auto"/>
        <w:ind w:right="-11"/>
        <w:rPr>
          <w:rFonts w:asciiTheme="minorHAnsi" w:hAnsiTheme="minorHAnsi" w:cstheme="minorHAnsi"/>
          <w:lang w:val="en-IE"/>
        </w:rPr>
      </w:pPr>
      <w:r w:rsidRPr="001813C1">
        <w:rPr>
          <w:rFonts w:asciiTheme="minorHAnsi" w:hAnsiTheme="minorHAnsi" w:cstheme="minorHAnsi"/>
          <w:lang w:val="en-IE"/>
        </w:rPr>
        <w:t>Applications advice: including Postgraduate and Job Applications</w:t>
      </w:r>
    </w:p>
    <w:p w14:paraId="40369A13" w14:textId="77777777" w:rsidR="00B147A3" w:rsidRPr="001813C1" w:rsidRDefault="00B147A3" w:rsidP="0094347C">
      <w:pPr>
        <w:pStyle w:val="NormalWeb"/>
        <w:numPr>
          <w:ilvl w:val="0"/>
          <w:numId w:val="47"/>
        </w:numPr>
        <w:kinsoku w:val="0"/>
        <w:spacing w:before="0" w:beforeAutospacing="0" w:after="0" w:afterAutospacing="0" w:line="276" w:lineRule="auto"/>
        <w:ind w:right="-11"/>
        <w:rPr>
          <w:rFonts w:asciiTheme="minorHAnsi" w:hAnsiTheme="minorHAnsi" w:cstheme="minorHAnsi"/>
          <w:lang w:val="en-IE"/>
        </w:rPr>
      </w:pPr>
      <w:r w:rsidRPr="001813C1">
        <w:rPr>
          <w:rFonts w:asciiTheme="minorHAnsi" w:hAnsiTheme="minorHAnsi" w:cstheme="minorHAnsi"/>
          <w:lang w:val="en-IE"/>
        </w:rPr>
        <w:t>Employment skills workshops and employability award</w:t>
      </w:r>
    </w:p>
    <w:p w14:paraId="09C19456" w14:textId="42E45C70" w:rsidR="00B147A3" w:rsidRDefault="00B147A3" w:rsidP="0094347C">
      <w:pPr>
        <w:pStyle w:val="NormalWeb"/>
        <w:kinsoku w:val="0"/>
        <w:spacing w:line="276" w:lineRule="auto"/>
        <w:ind w:right="-12"/>
        <w:rPr>
          <w:rFonts w:asciiTheme="minorHAnsi" w:hAnsiTheme="minorHAnsi" w:cstheme="minorHAnsi"/>
        </w:rPr>
      </w:pPr>
      <w:r w:rsidRPr="00E04E30">
        <w:rPr>
          <w:rFonts w:asciiTheme="minorHAnsi" w:hAnsiTheme="minorHAnsi" w:cstheme="minorHAnsi"/>
        </w:rPr>
        <w:lastRenderedPageBreak/>
        <w:t xml:space="preserve">Further information on the range of services provided by the Careers Development Centre can be found at: </w:t>
      </w:r>
      <w:hyperlink r:id="rId67" w:history="1">
        <w:r w:rsidRPr="003F178C">
          <w:rPr>
            <w:rStyle w:val="Hyperlink"/>
            <w:rFonts w:asciiTheme="minorHAnsi" w:hAnsiTheme="minorHAnsi" w:cstheme="minorHAnsi"/>
          </w:rPr>
          <w:t>https://www.</w:t>
        </w:r>
        <w:r w:rsidR="00C8760F">
          <w:rPr>
            <w:rStyle w:val="Hyperlink"/>
            <w:rFonts w:asciiTheme="minorHAnsi" w:hAnsiTheme="minorHAnsi" w:cstheme="minorHAnsi"/>
          </w:rPr>
          <w:t>universityofgalway</w:t>
        </w:r>
        <w:r w:rsidRPr="003F178C">
          <w:rPr>
            <w:rStyle w:val="Hyperlink"/>
            <w:rFonts w:asciiTheme="minorHAnsi" w:hAnsiTheme="minorHAnsi" w:cstheme="minorHAnsi"/>
          </w:rPr>
          <w:t>.ie/career-development-centre/</w:t>
        </w:r>
      </w:hyperlink>
    </w:p>
    <w:p w14:paraId="189D20C6" w14:textId="7BB3EFF8" w:rsidR="005162B4" w:rsidRPr="00986262" w:rsidRDefault="00B147A3" w:rsidP="0094347C">
      <w:pPr>
        <w:pStyle w:val="NormalWeb"/>
        <w:kinsoku w:val="0"/>
        <w:spacing w:line="276" w:lineRule="auto"/>
        <w:ind w:right="-12"/>
        <w:rPr>
          <w:rFonts w:asciiTheme="minorHAnsi" w:hAnsiTheme="minorHAnsi" w:cstheme="minorHAnsi"/>
          <w:lang w:val="en-IE"/>
        </w:rPr>
      </w:pPr>
      <w:r w:rsidRPr="00F67379">
        <w:rPr>
          <w:rFonts w:asciiTheme="minorHAnsi" w:hAnsiTheme="minorHAnsi" w:cstheme="minorHAnsi"/>
          <w:b/>
          <w:bCs/>
          <w:lang w:val="en-IE"/>
        </w:rPr>
        <w:t>Career Development Centre</w:t>
      </w:r>
      <w:r w:rsidR="0014288C">
        <w:rPr>
          <w:rFonts w:asciiTheme="minorHAnsi" w:hAnsiTheme="minorHAnsi" w:cstheme="minorHAnsi"/>
          <w:b/>
          <w:bCs/>
          <w:lang w:val="en-IE"/>
        </w:rPr>
        <w:t>:</w:t>
      </w:r>
      <w:r w:rsidRPr="00F67379">
        <w:rPr>
          <w:rFonts w:asciiTheme="minorHAnsi" w:hAnsiTheme="minorHAnsi" w:cstheme="minorHAnsi"/>
          <w:b/>
          <w:bCs/>
          <w:lang w:val="en-IE"/>
        </w:rPr>
        <w:t xml:space="preserve"> </w:t>
      </w:r>
      <w:r w:rsidRPr="00F67379">
        <w:rPr>
          <w:rFonts w:asciiTheme="minorHAnsi" w:hAnsiTheme="minorHAnsi" w:cstheme="minorHAnsi"/>
          <w:lang w:val="en-IE"/>
        </w:rPr>
        <w:t>Location: Arts/Science Building (1</w:t>
      </w:r>
      <w:r w:rsidRPr="00F67379">
        <w:rPr>
          <w:rFonts w:asciiTheme="minorHAnsi" w:hAnsiTheme="minorHAnsi" w:cstheme="minorHAnsi"/>
          <w:vertAlign w:val="superscript"/>
          <w:lang w:val="en-IE"/>
        </w:rPr>
        <w:t>st</w:t>
      </w:r>
      <w:r w:rsidRPr="00F67379">
        <w:rPr>
          <w:rFonts w:asciiTheme="minorHAnsi" w:hAnsiTheme="minorHAnsi" w:cstheme="minorHAnsi"/>
          <w:lang w:val="en-IE"/>
        </w:rPr>
        <w:t xml:space="preserve"> Floor)</w:t>
      </w:r>
      <w:r w:rsidR="00AC5E32">
        <w:rPr>
          <w:rFonts w:asciiTheme="minorHAnsi" w:hAnsiTheme="minorHAnsi" w:cstheme="minorHAnsi"/>
          <w:lang w:val="en-IE"/>
        </w:rPr>
        <w:br/>
      </w:r>
      <w:r w:rsidRPr="00F67379">
        <w:rPr>
          <w:rFonts w:asciiTheme="minorHAnsi" w:hAnsiTheme="minorHAnsi" w:cstheme="minorHAnsi"/>
          <w:lang w:val="en-IE"/>
        </w:rPr>
        <w:t>Tel: +353 (0)91 493589</w:t>
      </w:r>
    </w:p>
    <w:p w14:paraId="5EFF04CC" w14:textId="71D3DECF" w:rsidR="003A4767" w:rsidRPr="005C3370" w:rsidRDefault="008208EB" w:rsidP="0094347C">
      <w:pPr>
        <w:pStyle w:val="Heading2"/>
      </w:pPr>
      <w:bookmarkStart w:id="78" w:name="_Toc328992999"/>
      <w:bookmarkStart w:id="79" w:name="_Toc453839140"/>
      <w:bookmarkStart w:id="80" w:name="_Toc208489568"/>
      <w:r>
        <w:t>2</w:t>
      </w:r>
      <w:r w:rsidR="003E7422">
        <w:t>.</w:t>
      </w:r>
      <w:r w:rsidR="00357244">
        <w:t>1</w:t>
      </w:r>
      <w:r w:rsidR="05AC926B">
        <w:t>8</w:t>
      </w:r>
      <w:r>
        <w:tab/>
      </w:r>
      <w:r w:rsidR="00817C6E">
        <w:t>Out of Hours Working</w:t>
      </w:r>
      <w:bookmarkEnd w:id="76"/>
      <w:bookmarkEnd w:id="77"/>
      <w:bookmarkEnd w:id="78"/>
      <w:bookmarkEnd w:id="79"/>
      <w:bookmarkEnd w:id="80"/>
    </w:p>
    <w:p w14:paraId="3BBBA571" w14:textId="77777777" w:rsidR="00DF511A" w:rsidRDefault="00DF511A" w:rsidP="0094347C">
      <w:pPr>
        <w:pStyle w:val="NormalWeb"/>
        <w:spacing w:before="0" w:beforeAutospacing="0" w:after="0" w:afterAutospacing="0" w:line="276" w:lineRule="auto"/>
        <w:rPr>
          <w:rFonts w:asciiTheme="minorHAnsi" w:hAnsiTheme="minorHAnsi" w:cstheme="minorHAnsi"/>
          <w:color w:val="000000"/>
        </w:rPr>
      </w:pPr>
      <w:bookmarkStart w:id="81" w:name="_Toc236105563"/>
      <w:bookmarkStart w:id="82" w:name="_Toc236105851"/>
      <w:bookmarkStart w:id="83" w:name="_Toc328993000"/>
      <w:bookmarkStart w:id="84" w:name="_Toc453839141"/>
      <w:r>
        <w:rPr>
          <w:rFonts w:asciiTheme="minorHAnsi" w:hAnsiTheme="minorHAnsi" w:cstheme="minorHAnsi"/>
          <w:color w:val="000000"/>
        </w:rPr>
        <w:t xml:space="preserve">Out of hours work refers to all University operations conducted outside normal hours. </w:t>
      </w:r>
    </w:p>
    <w:p w14:paraId="28C6C1AF" w14:textId="541B91C6" w:rsidR="00DF511A" w:rsidRDefault="00DF511A" w:rsidP="0094347C">
      <w:pPr>
        <w:pStyle w:val="NormalWeb"/>
        <w:spacing w:before="0" w:beforeAutospacing="0" w:after="0" w:afterAutospacing="0" w:line="276" w:lineRule="auto"/>
        <w:rPr>
          <w:rFonts w:asciiTheme="minorHAnsi" w:hAnsiTheme="minorHAnsi" w:cstheme="minorHAnsi"/>
          <w:color w:val="000000"/>
        </w:rPr>
      </w:pPr>
      <w:r>
        <w:rPr>
          <w:rFonts w:asciiTheme="minorHAnsi" w:hAnsiTheme="minorHAnsi" w:cstheme="minorHAnsi"/>
          <w:color w:val="000000"/>
        </w:rPr>
        <w:t>For up to date details on the University’s Safety Statement Policy and Out of Hours Working, please click on the following web link:</w:t>
      </w:r>
      <w:r w:rsidR="00C8760F" w:rsidRPr="00C8760F">
        <w:t xml:space="preserve"> </w:t>
      </w:r>
      <w:hyperlink r:id="rId68" w:history="1">
        <w:r w:rsidR="00C8760F">
          <w:rPr>
            <w:rStyle w:val="Hyperlink"/>
            <w:rFonts w:asciiTheme="minorHAnsi" w:hAnsiTheme="minorHAnsi" w:cstheme="minorHAnsi"/>
          </w:rPr>
          <w:t>University of Galway Safety Statement</w:t>
        </w:r>
      </w:hyperlink>
      <w:r w:rsidR="00C8760F">
        <w:rPr>
          <w:rFonts w:asciiTheme="minorHAnsi" w:hAnsiTheme="minorHAnsi" w:cstheme="minorHAnsi"/>
          <w:color w:val="000000"/>
        </w:rPr>
        <w:t xml:space="preserve"> </w:t>
      </w:r>
      <w:r w:rsidR="00C8760F">
        <w:t xml:space="preserve"> </w:t>
      </w:r>
      <w:r>
        <w:rPr>
          <w:rFonts w:asciiTheme="minorHAnsi" w:hAnsiTheme="minorHAnsi" w:cstheme="minorHAnsi"/>
          <w:color w:val="000000"/>
        </w:rPr>
        <w:t xml:space="preserve"> </w:t>
      </w:r>
    </w:p>
    <w:p w14:paraId="5D9D3B70" w14:textId="2039CEFF" w:rsidR="003A4767" w:rsidRPr="005C3370" w:rsidRDefault="008208EB" w:rsidP="0094347C">
      <w:pPr>
        <w:pStyle w:val="Heading2"/>
        <w:spacing w:line="276" w:lineRule="auto"/>
      </w:pPr>
      <w:bookmarkStart w:id="85" w:name="_Toc208489569"/>
      <w:r>
        <w:t>2</w:t>
      </w:r>
      <w:r w:rsidR="003E7422">
        <w:t>.</w:t>
      </w:r>
      <w:r w:rsidR="00357244">
        <w:t>1</w:t>
      </w:r>
      <w:r w:rsidR="287AF2A5">
        <w:t>9</w:t>
      </w:r>
      <w:r>
        <w:tab/>
      </w:r>
      <w:r w:rsidR="00075C50">
        <w:t>Parking on Campus</w:t>
      </w:r>
      <w:bookmarkEnd w:id="81"/>
      <w:bookmarkEnd w:id="82"/>
      <w:bookmarkEnd w:id="83"/>
      <w:bookmarkEnd w:id="84"/>
      <w:bookmarkEnd w:id="85"/>
    </w:p>
    <w:p w14:paraId="68873025" w14:textId="0D17D95C" w:rsidR="009F7341" w:rsidRPr="00F01529" w:rsidRDefault="009F7341" w:rsidP="0094347C">
      <w:pPr>
        <w:pStyle w:val="BodyText"/>
        <w:kinsoku w:val="0"/>
        <w:spacing w:line="276" w:lineRule="auto"/>
        <w:jc w:val="left"/>
        <w:rPr>
          <w:rFonts w:asciiTheme="minorHAnsi" w:hAnsiTheme="minorHAnsi" w:cstheme="minorHAnsi"/>
          <w:sz w:val="24"/>
          <w:szCs w:val="24"/>
        </w:rPr>
      </w:pPr>
      <w:r w:rsidRPr="00F01529">
        <w:rPr>
          <w:rFonts w:asciiTheme="minorHAnsi" w:hAnsiTheme="minorHAnsi" w:cstheme="minorHAnsi"/>
          <w:spacing w:val="-1"/>
          <w:sz w:val="24"/>
          <w:szCs w:val="24"/>
        </w:rPr>
        <w:t>Parking</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spaces</w:t>
      </w:r>
      <w:r w:rsidRPr="00F01529">
        <w:rPr>
          <w:rFonts w:asciiTheme="minorHAnsi" w:hAnsiTheme="minorHAnsi" w:cstheme="minorHAnsi"/>
          <w:spacing w:val="-5"/>
          <w:sz w:val="24"/>
          <w:szCs w:val="24"/>
        </w:rPr>
        <w:t xml:space="preserve"> </w:t>
      </w:r>
      <w:r w:rsidRPr="00F01529">
        <w:rPr>
          <w:rFonts w:asciiTheme="minorHAnsi" w:hAnsiTheme="minorHAnsi" w:cstheme="minorHAnsi"/>
          <w:sz w:val="24"/>
          <w:szCs w:val="24"/>
        </w:rPr>
        <w:t>in</w:t>
      </w:r>
      <w:r w:rsidRPr="00F01529">
        <w:rPr>
          <w:rFonts w:asciiTheme="minorHAnsi" w:hAnsiTheme="minorHAnsi" w:cstheme="minorHAnsi"/>
          <w:spacing w:val="-4"/>
          <w:sz w:val="24"/>
          <w:szCs w:val="24"/>
        </w:rPr>
        <w:t xml:space="preserve"> </w:t>
      </w:r>
      <w:r w:rsidR="00C8760F">
        <w:rPr>
          <w:rFonts w:asciiTheme="minorHAnsi" w:hAnsiTheme="minorHAnsi" w:cstheme="minorHAnsi"/>
          <w:sz w:val="24"/>
          <w:szCs w:val="24"/>
        </w:rPr>
        <w:t>University of</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Galway</w:t>
      </w:r>
      <w:r w:rsidRPr="00F01529">
        <w:rPr>
          <w:rFonts w:asciiTheme="minorHAnsi" w:hAnsiTheme="minorHAnsi" w:cstheme="minorHAnsi"/>
          <w:spacing w:val="-3"/>
          <w:sz w:val="24"/>
          <w:szCs w:val="24"/>
        </w:rPr>
        <w:t xml:space="preserve"> </w:t>
      </w:r>
      <w:r w:rsidRPr="00F01529">
        <w:rPr>
          <w:rFonts w:asciiTheme="minorHAnsi" w:hAnsiTheme="minorHAnsi" w:cstheme="minorHAnsi"/>
          <w:sz w:val="24"/>
          <w:szCs w:val="24"/>
        </w:rPr>
        <w:t>fall</w:t>
      </w:r>
      <w:r w:rsidRPr="00F01529">
        <w:rPr>
          <w:rFonts w:asciiTheme="minorHAnsi" w:hAnsiTheme="minorHAnsi" w:cstheme="minorHAnsi"/>
          <w:spacing w:val="-3"/>
          <w:sz w:val="24"/>
          <w:szCs w:val="24"/>
        </w:rPr>
        <w:t xml:space="preserve"> </w:t>
      </w:r>
      <w:r w:rsidRPr="00F01529">
        <w:rPr>
          <w:rFonts w:asciiTheme="minorHAnsi" w:hAnsiTheme="minorHAnsi" w:cstheme="minorHAnsi"/>
          <w:spacing w:val="-1"/>
          <w:sz w:val="24"/>
          <w:szCs w:val="24"/>
        </w:rPr>
        <w:t>into</w:t>
      </w:r>
      <w:r w:rsidRPr="00F01529">
        <w:rPr>
          <w:rFonts w:asciiTheme="minorHAnsi" w:hAnsiTheme="minorHAnsi" w:cstheme="minorHAnsi"/>
          <w:spacing w:val="-2"/>
          <w:sz w:val="24"/>
          <w:szCs w:val="24"/>
        </w:rPr>
        <w:t xml:space="preserve"> </w:t>
      </w:r>
      <w:proofErr w:type="gramStart"/>
      <w:r w:rsidRPr="00F01529">
        <w:rPr>
          <w:rFonts w:asciiTheme="minorHAnsi" w:hAnsiTheme="minorHAnsi" w:cstheme="minorHAnsi"/>
          <w:sz w:val="24"/>
          <w:szCs w:val="24"/>
        </w:rPr>
        <w:t>a</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number</w:t>
      </w:r>
      <w:r w:rsidRPr="00F01529">
        <w:rPr>
          <w:rFonts w:asciiTheme="minorHAnsi" w:hAnsiTheme="minorHAnsi" w:cstheme="minorHAnsi"/>
          <w:spacing w:val="-4"/>
          <w:sz w:val="24"/>
          <w:szCs w:val="24"/>
        </w:rPr>
        <w:t xml:space="preserve"> </w:t>
      </w:r>
      <w:r w:rsidRPr="00F01529">
        <w:rPr>
          <w:rFonts w:asciiTheme="minorHAnsi" w:hAnsiTheme="minorHAnsi" w:cstheme="minorHAnsi"/>
          <w:spacing w:val="-2"/>
          <w:sz w:val="24"/>
          <w:szCs w:val="24"/>
        </w:rPr>
        <w:t>of</w:t>
      </w:r>
      <w:proofErr w:type="gramEnd"/>
      <w:r w:rsidRPr="00F01529">
        <w:rPr>
          <w:rFonts w:asciiTheme="minorHAnsi" w:hAnsiTheme="minorHAnsi" w:cstheme="minorHAnsi"/>
          <w:spacing w:val="-4"/>
          <w:sz w:val="24"/>
          <w:szCs w:val="24"/>
        </w:rPr>
        <w:t xml:space="preserve"> </w:t>
      </w:r>
      <w:r w:rsidRPr="00F01529">
        <w:rPr>
          <w:rFonts w:asciiTheme="minorHAnsi" w:hAnsiTheme="minorHAnsi" w:cstheme="minorHAnsi"/>
          <w:spacing w:val="-1"/>
          <w:sz w:val="24"/>
          <w:szCs w:val="24"/>
        </w:rPr>
        <w:t>categories:</w:t>
      </w:r>
    </w:p>
    <w:p w14:paraId="1B90F547" w14:textId="77777777" w:rsidR="00FF7095" w:rsidRPr="002F0AE3" w:rsidRDefault="00FF7095" w:rsidP="0094347C">
      <w:pPr>
        <w:pStyle w:val="BodyText"/>
        <w:widowControl w:val="0"/>
        <w:numPr>
          <w:ilvl w:val="0"/>
          <w:numId w:val="42"/>
        </w:numPr>
        <w:tabs>
          <w:tab w:val="left" w:pos="826"/>
        </w:tabs>
        <w:kinsoku w:val="0"/>
        <w:spacing w:before="1" w:line="276" w:lineRule="auto"/>
        <w:jc w:val="left"/>
        <w:textAlignment w:val="auto"/>
        <w:rPr>
          <w:rFonts w:asciiTheme="minorHAnsi" w:hAnsiTheme="minorHAnsi" w:cstheme="minorHAnsi"/>
          <w:sz w:val="24"/>
          <w:szCs w:val="24"/>
        </w:rPr>
      </w:pPr>
      <w:r w:rsidRPr="002F0AE3">
        <w:rPr>
          <w:rFonts w:asciiTheme="minorHAnsi" w:hAnsiTheme="minorHAnsi" w:cstheme="minorHAnsi"/>
          <w:spacing w:val="-1"/>
          <w:sz w:val="24"/>
          <w:szCs w:val="24"/>
        </w:rPr>
        <w:t>Staff</w:t>
      </w:r>
      <w:r w:rsidRPr="002F0AE3">
        <w:rPr>
          <w:rFonts w:asciiTheme="minorHAnsi" w:hAnsiTheme="minorHAnsi" w:cstheme="minorHAnsi"/>
          <w:spacing w:val="-6"/>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Student</w:t>
      </w:r>
      <w:r w:rsidRPr="002F0AE3">
        <w:rPr>
          <w:rFonts w:asciiTheme="minorHAnsi" w:hAnsiTheme="minorHAnsi" w:cstheme="minorHAnsi"/>
          <w:spacing w:val="-8"/>
          <w:sz w:val="24"/>
          <w:szCs w:val="24"/>
        </w:rPr>
        <w:t xml:space="preserve"> </w:t>
      </w:r>
      <w:r w:rsidRPr="002F0AE3">
        <w:rPr>
          <w:rFonts w:asciiTheme="minorHAnsi" w:hAnsiTheme="minorHAnsi" w:cstheme="minorHAnsi"/>
          <w:spacing w:val="-1"/>
          <w:sz w:val="24"/>
          <w:szCs w:val="24"/>
        </w:rPr>
        <w:t xml:space="preserve">Only; </w:t>
      </w:r>
      <w:r w:rsidRPr="002F0AE3">
        <w:rPr>
          <w:rFonts w:asciiTheme="minorHAnsi" w:hAnsiTheme="minorHAnsi" w:cstheme="minorHAnsi"/>
          <w:sz w:val="24"/>
          <w:szCs w:val="24"/>
        </w:rPr>
        <w:t xml:space="preserve">Shared use (staff &amp; student permit holders); Visitor/non-permit holder; Pay-and-display/Pay by Phone (P&amp;D) spaces; </w:t>
      </w:r>
      <w:r w:rsidRPr="002F0AE3">
        <w:rPr>
          <w:rFonts w:asciiTheme="minorHAnsi" w:hAnsiTheme="minorHAnsi" w:cstheme="minorHAnsi"/>
          <w:spacing w:val="-1"/>
          <w:sz w:val="24"/>
          <w:szCs w:val="24"/>
        </w:rPr>
        <w:t>"Reserved"</w:t>
      </w:r>
      <w:r w:rsidRPr="002F0AE3">
        <w:rPr>
          <w:rFonts w:asciiTheme="minorHAnsi" w:hAnsiTheme="minorHAnsi" w:cstheme="minorHAnsi"/>
          <w:spacing w:val="-4"/>
          <w:sz w:val="24"/>
          <w:szCs w:val="24"/>
        </w:rPr>
        <w:t xml:space="preserve"> </w:t>
      </w:r>
      <w:r w:rsidRPr="002F0AE3">
        <w:rPr>
          <w:rFonts w:asciiTheme="minorHAnsi" w:hAnsiTheme="minorHAnsi" w:cstheme="minorHAnsi"/>
          <w:spacing w:val="-1"/>
          <w:sz w:val="24"/>
          <w:szCs w:val="24"/>
        </w:rPr>
        <w:t>spaces</w:t>
      </w:r>
      <w:r w:rsidRPr="002F0AE3">
        <w:rPr>
          <w:rFonts w:asciiTheme="minorHAnsi" w:hAnsiTheme="minorHAnsi" w:cstheme="minorHAnsi"/>
          <w:spacing w:val="-5"/>
          <w:sz w:val="24"/>
          <w:szCs w:val="24"/>
        </w:rPr>
        <w:t xml:space="preserve"> </w:t>
      </w:r>
      <w:r w:rsidRPr="002F0AE3">
        <w:rPr>
          <w:rFonts w:asciiTheme="minorHAnsi" w:hAnsiTheme="minorHAnsi" w:cstheme="minorHAnsi"/>
          <w:spacing w:val="-1"/>
          <w:sz w:val="24"/>
          <w:szCs w:val="24"/>
        </w:rPr>
        <w:t>and</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loading</w:t>
      </w:r>
      <w:r w:rsidRPr="002F0AE3">
        <w:rPr>
          <w:rFonts w:asciiTheme="minorHAnsi" w:hAnsiTheme="minorHAnsi" w:cstheme="minorHAnsi"/>
          <w:spacing w:val="-3"/>
          <w:sz w:val="24"/>
          <w:szCs w:val="24"/>
        </w:rPr>
        <w:t xml:space="preserve"> </w:t>
      </w:r>
      <w:r w:rsidRPr="002F0AE3">
        <w:rPr>
          <w:rFonts w:asciiTheme="minorHAnsi" w:hAnsiTheme="minorHAnsi" w:cstheme="minorHAnsi"/>
          <w:spacing w:val="-1"/>
          <w:sz w:val="24"/>
          <w:szCs w:val="24"/>
        </w:rPr>
        <w:t>bays</w:t>
      </w:r>
      <w:r>
        <w:rPr>
          <w:rFonts w:asciiTheme="minorHAnsi" w:hAnsiTheme="minorHAnsi" w:cstheme="minorHAnsi"/>
          <w:spacing w:val="-1"/>
          <w:sz w:val="24"/>
          <w:szCs w:val="24"/>
        </w:rPr>
        <w:t>.</w:t>
      </w:r>
    </w:p>
    <w:p w14:paraId="201F4390" w14:textId="231E5BDE" w:rsidR="009F7341" w:rsidRDefault="00FF7095" w:rsidP="0094347C">
      <w:pPr>
        <w:spacing w:line="276" w:lineRule="auto"/>
        <w:rPr>
          <w:rFonts w:asciiTheme="minorHAnsi" w:hAnsiTheme="minorHAnsi" w:cstheme="minorHAnsi"/>
        </w:rPr>
      </w:pPr>
      <w:r w:rsidRPr="007477EE">
        <w:rPr>
          <w:rFonts w:asciiTheme="minorHAnsi" w:hAnsiTheme="minorHAnsi" w:cstheme="minorHAnsi"/>
        </w:rPr>
        <w:t>Student parking permits are available for registered students, details as below</w:t>
      </w:r>
      <w:r w:rsidR="009F7341">
        <w:rPr>
          <w:rFonts w:asciiTheme="minorHAnsi" w:hAnsiTheme="minorHAnsi" w:cstheme="minorHAnsi"/>
        </w:rPr>
        <w:t>.</w:t>
      </w:r>
    </w:p>
    <w:p w14:paraId="6A6FBA82" w14:textId="77777777" w:rsidR="009F7341" w:rsidRDefault="009F7341" w:rsidP="0094347C">
      <w:pPr>
        <w:spacing w:line="276" w:lineRule="auto"/>
        <w:rPr>
          <w:rFonts w:asciiTheme="minorHAnsi" w:hAnsiTheme="minorHAnsi" w:cstheme="minorHAnsi"/>
        </w:rPr>
      </w:pPr>
    </w:p>
    <w:p w14:paraId="6F36A4FA" w14:textId="5E34D2A5" w:rsidR="00471206" w:rsidRPr="008740C8" w:rsidRDefault="00471206" w:rsidP="0094347C">
      <w:pPr>
        <w:spacing w:line="276" w:lineRule="auto"/>
        <w:rPr>
          <w:rFonts w:asciiTheme="minorHAnsi" w:hAnsiTheme="minorHAnsi" w:cstheme="minorHAnsi"/>
        </w:rPr>
      </w:pPr>
      <w:r w:rsidRPr="008740C8">
        <w:rPr>
          <w:rFonts w:asciiTheme="minorHAnsi" w:hAnsiTheme="minorHAnsi" w:cstheme="minorHAnsi"/>
        </w:rPr>
        <w:t xml:space="preserve">To purchase/renew your Student Parking Permit carefully read the instructions contained in the following </w:t>
      </w:r>
      <w:r w:rsidRPr="00D3634B">
        <w:rPr>
          <w:rFonts w:asciiTheme="minorHAnsi" w:hAnsiTheme="minorHAnsi" w:cstheme="minorHAnsi"/>
        </w:rPr>
        <w:t>guide ‌</w:t>
      </w:r>
      <w:hyperlink r:id="rId69" w:history="1">
        <w:r w:rsidR="00031C7C" w:rsidRPr="00031C7C">
          <w:rPr>
            <w:rStyle w:val="Hyperlink"/>
            <w:rFonts w:asciiTheme="minorHAnsi" w:hAnsiTheme="minorHAnsi" w:cstheme="minorHAnsi"/>
          </w:rPr>
          <w:t>Parking Permit Application Guide</w:t>
        </w:r>
      </w:hyperlink>
      <w:r w:rsidRPr="008740C8">
        <w:rPr>
          <w:rFonts w:asciiTheme="minorHAnsi" w:hAnsiTheme="minorHAnsi" w:cstheme="minorHAnsi"/>
        </w:rPr>
        <w:t> then visit the </w:t>
      </w:r>
      <w:hyperlink r:id="rId70" w:tgtFrame="_blank" w:tooltip="https://nuig.apcoa.ie/applicant" w:history="1">
        <w:r w:rsidRPr="008740C8">
          <w:rPr>
            <w:rStyle w:val="Hyperlink"/>
            <w:rFonts w:asciiTheme="minorHAnsi" w:hAnsiTheme="minorHAnsi" w:cstheme="minorHAnsi"/>
          </w:rPr>
          <w:t>Online Payment System</w:t>
        </w:r>
      </w:hyperlink>
      <w:r w:rsidRPr="008740C8">
        <w:rPr>
          <w:rFonts w:asciiTheme="minorHAnsi" w:hAnsiTheme="minorHAnsi" w:cstheme="minorHAnsi"/>
        </w:rPr>
        <w:t> to book your permit</w:t>
      </w:r>
      <w:r>
        <w:rPr>
          <w:rFonts w:asciiTheme="minorHAnsi" w:hAnsiTheme="minorHAnsi" w:cstheme="minorHAnsi"/>
        </w:rPr>
        <w:t>.</w:t>
      </w:r>
    </w:p>
    <w:p w14:paraId="1E63EB55" w14:textId="77777777" w:rsidR="00471206" w:rsidRDefault="00471206" w:rsidP="0094347C">
      <w:pPr>
        <w:spacing w:line="276" w:lineRule="auto"/>
        <w:rPr>
          <w:rFonts w:asciiTheme="minorHAnsi" w:hAnsiTheme="minorHAnsi" w:cstheme="minorHAnsi"/>
          <w:spacing w:val="-1"/>
          <w:lang w:val="en"/>
        </w:rPr>
      </w:pPr>
    </w:p>
    <w:p w14:paraId="7A47CD8E" w14:textId="3FBA0417" w:rsidR="00471206" w:rsidRDefault="00471206" w:rsidP="0094347C">
      <w:pPr>
        <w:spacing w:line="276" w:lineRule="auto"/>
        <w:rPr>
          <w:rFonts w:asciiTheme="minorHAnsi" w:hAnsiTheme="minorHAnsi" w:cstheme="minorHAnsi"/>
          <w:spacing w:val="-1"/>
        </w:rPr>
      </w:pPr>
      <w:r>
        <w:rPr>
          <w:rFonts w:asciiTheme="minorHAnsi" w:hAnsiTheme="minorHAnsi" w:cstheme="minorHAnsi"/>
          <w:spacing w:val="-1"/>
        </w:rPr>
        <w:t xml:space="preserve">If you park in a "Pay and Display" space, </w:t>
      </w:r>
      <w:r w:rsidRPr="00CA0483">
        <w:rPr>
          <w:rFonts w:asciiTheme="minorHAnsi" w:hAnsiTheme="minorHAnsi" w:cstheme="minorHAnsi"/>
          <w:spacing w:val="-1"/>
        </w:rPr>
        <w:t>you must buy a ticket from the nearby machines or use the Pay by Phone option and display your ticket on your dashboard face up, regardless of what other type of permit you might have</w:t>
      </w:r>
      <w:r>
        <w:rPr>
          <w:rFonts w:asciiTheme="minorHAnsi" w:hAnsiTheme="minorHAnsi" w:cstheme="minorHAnsi"/>
          <w:spacing w:val="-1"/>
        </w:rPr>
        <w:t xml:space="preserve">.  </w:t>
      </w:r>
      <w:r w:rsidRPr="0042610E">
        <w:rPr>
          <w:rFonts w:asciiTheme="minorHAnsi" w:hAnsiTheme="minorHAnsi" w:cstheme="minorHAnsi"/>
          <w:spacing w:val="-1"/>
        </w:rPr>
        <w:t>If you buy a P&amp;D ticket</w:t>
      </w:r>
      <w:r>
        <w:rPr>
          <w:rFonts w:asciiTheme="minorHAnsi" w:hAnsiTheme="minorHAnsi" w:cstheme="minorHAnsi"/>
          <w:spacing w:val="-1"/>
        </w:rPr>
        <w:t xml:space="preserve"> you can only park in spaces marked with blue lines and text ("P&amp;D/Í&amp;T"). </w:t>
      </w:r>
    </w:p>
    <w:p w14:paraId="2FA5AAD6" w14:textId="77777777" w:rsidR="00471206" w:rsidRDefault="00471206" w:rsidP="0094347C">
      <w:pPr>
        <w:spacing w:line="276" w:lineRule="auto"/>
        <w:rPr>
          <w:rFonts w:asciiTheme="minorHAnsi" w:hAnsiTheme="minorHAnsi" w:cstheme="minorHAnsi"/>
          <w:spacing w:val="-1"/>
        </w:rPr>
      </w:pPr>
    </w:p>
    <w:p w14:paraId="01979D1A" w14:textId="254C4F78" w:rsidR="00471206" w:rsidRPr="006D3D43" w:rsidRDefault="00471206" w:rsidP="0094347C">
      <w:pPr>
        <w:spacing w:line="276" w:lineRule="auto"/>
        <w:rPr>
          <w:rStyle w:val="Hyperlink"/>
          <w:rFonts w:asciiTheme="minorHAnsi" w:hAnsiTheme="minorHAnsi" w:cstheme="minorHAnsi"/>
          <w:szCs w:val="24"/>
        </w:rPr>
      </w:pPr>
      <w:r>
        <w:rPr>
          <w:rFonts w:asciiTheme="minorHAnsi" w:hAnsiTheme="minorHAnsi" w:cstheme="minorHAnsi"/>
          <w:spacing w:val="-1"/>
        </w:rPr>
        <w:t xml:space="preserve">A park and ride service operates from </w:t>
      </w:r>
      <w:proofErr w:type="spellStart"/>
      <w:r>
        <w:rPr>
          <w:rFonts w:asciiTheme="minorHAnsi" w:hAnsiTheme="minorHAnsi" w:cstheme="minorHAnsi"/>
          <w:spacing w:val="-1"/>
        </w:rPr>
        <w:t>Dangan</w:t>
      </w:r>
      <w:proofErr w:type="spellEnd"/>
      <w:r>
        <w:rPr>
          <w:rFonts w:asciiTheme="minorHAnsi" w:hAnsiTheme="minorHAnsi" w:cstheme="minorHAnsi"/>
          <w:spacing w:val="-1"/>
        </w:rPr>
        <w:t xml:space="preserve"> car park. Further information and timetable details are available from: </w:t>
      </w:r>
      <w:hyperlink r:id="rId71" w:history="1">
        <w:r w:rsidR="000658A6" w:rsidRPr="000658A6">
          <w:rPr>
            <w:rStyle w:val="Hyperlink"/>
            <w:rFonts w:asciiTheme="minorHAnsi" w:hAnsiTheme="minorHAnsi" w:cstheme="minorHAnsi"/>
          </w:rPr>
          <w:t>Parking &amp; Transport - University of Galway</w:t>
        </w:r>
      </w:hyperlink>
      <w:r w:rsidR="00197156">
        <w:rPr>
          <w:rFonts w:asciiTheme="minorHAnsi" w:hAnsiTheme="minorHAnsi" w:cstheme="minorHAnsi"/>
        </w:rPr>
        <w:t>.</w:t>
      </w:r>
    </w:p>
    <w:p w14:paraId="30729B41" w14:textId="77777777" w:rsidR="00471206" w:rsidRDefault="00471206" w:rsidP="0094347C">
      <w:pPr>
        <w:spacing w:line="276" w:lineRule="auto"/>
      </w:pPr>
    </w:p>
    <w:p w14:paraId="37BAD7EB" w14:textId="27B59277" w:rsidR="00471206" w:rsidRPr="0076197F" w:rsidRDefault="00471206" w:rsidP="0094347C">
      <w:pPr>
        <w:spacing w:line="276" w:lineRule="auto"/>
        <w:rPr>
          <w:rFonts w:asciiTheme="minorHAnsi" w:hAnsiTheme="minorHAnsi" w:cstheme="minorHAnsi"/>
          <w:lang w:val="en-IE"/>
        </w:rPr>
      </w:pPr>
      <w:r w:rsidRPr="0076197F">
        <w:rPr>
          <w:rFonts w:asciiTheme="minorHAnsi" w:hAnsiTheme="minorHAnsi" w:cstheme="minorHAnsi"/>
          <w:lang w:val="en-IE"/>
        </w:rPr>
        <w:t xml:space="preserve">Parking at </w:t>
      </w:r>
      <w:r>
        <w:rPr>
          <w:rFonts w:asciiTheme="minorHAnsi" w:hAnsiTheme="minorHAnsi" w:cstheme="minorHAnsi"/>
          <w:lang w:val="en-IE"/>
        </w:rPr>
        <w:t>University of Galway</w:t>
      </w:r>
      <w:r w:rsidRPr="0076197F">
        <w:rPr>
          <w:rFonts w:asciiTheme="minorHAnsi" w:hAnsiTheme="minorHAnsi" w:cstheme="minorHAnsi"/>
          <w:lang w:val="en-IE"/>
        </w:rPr>
        <w:t xml:space="preserve"> is operated by APCOA Ireland. If you have a parking related </w:t>
      </w:r>
      <w:proofErr w:type="gramStart"/>
      <w:r w:rsidRPr="0076197F">
        <w:rPr>
          <w:rFonts w:asciiTheme="minorHAnsi" w:hAnsiTheme="minorHAnsi" w:cstheme="minorHAnsi"/>
          <w:lang w:val="en-IE"/>
        </w:rPr>
        <w:t>query</w:t>
      </w:r>
      <w:proofErr w:type="gramEnd"/>
      <w:r w:rsidRPr="0076197F">
        <w:rPr>
          <w:rFonts w:asciiTheme="minorHAnsi" w:hAnsiTheme="minorHAnsi" w:cstheme="minorHAnsi"/>
          <w:lang w:val="en-IE"/>
        </w:rPr>
        <w:t xml:space="preserve"> please contact:</w:t>
      </w:r>
      <w:r w:rsidRPr="003A055C">
        <w:rPr>
          <w:rFonts w:asciiTheme="minorHAnsi" w:hAnsiTheme="minorHAnsi" w:cstheme="minorHAnsi"/>
        </w:rPr>
        <w:t xml:space="preserve"> </w:t>
      </w:r>
      <w:hyperlink r:id="rId72" w:history="1">
        <w:r w:rsidRPr="003A055C">
          <w:rPr>
            <w:rStyle w:val="Hyperlink"/>
            <w:rFonts w:asciiTheme="minorHAnsi" w:hAnsiTheme="minorHAnsi" w:cstheme="minorHAnsi"/>
          </w:rPr>
          <w:t>Ireland.permits@apcoa.ie</w:t>
        </w:r>
      </w:hyperlink>
      <w:r>
        <w:rPr>
          <w:rFonts w:asciiTheme="minorHAnsi" w:hAnsiTheme="minorHAnsi" w:cstheme="minorHAnsi"/>
          <w:lang w:val="en-IE"/>
        </w:rPr>
        <w:t xml:space="preserve"> </w:t>
      </w:r>
      <w:r w:rsidR="00D64029">
        <w:rPr>
          <w:rFonts w:asciiTheme="minorHAnsi" w:hAnsiTheme="minorHAnsi" w:cstheme="minorHAnsi"/>
          <w:lang w:val="en-IE"/>
        </w:rPr>
        <w:t xml:space="preserve">/ </w:t>
      </w:r>
      <w:r w:rsidRPr="0076197F">
        <w:rPr>
          <w:rFonts w:asciiTheme="minorHAnsi" w:hAnsiTheme="minorHAnsi" w:cstheme="minorHAnsi"/>
          <w:lang w:val="en-IE"/>
        </w:rPr>
        <w:t>telephone: 0818 462899</w:t>
      </w:r>
      <w:r>
        <w:rPr>
          <w:rFonts w:asciiTheme="minorHAnsi" w:hAnsiTheme="minorHAnsi" w:cstheme="minorHAnsi"/>
          <w:lang w:val="en-IE"/>
        </w:rPr>
        <w:t>.</w:t>
      </w:r>
    </w:p>
    <w:p w14:paraId="16924662" w14:textId="702602F0" w:rsidR="00C570CE" w:rsidRPr="001F6870" w:rsidRDefault="00C570CE" w:rsidP="0094347C">
      <w:pPr>
        <w:pStyle w:val="Heading2"/>
        <w:spacing w:line="276" w:lineRule="auto"/>
      </w:pPr>
      <w:bookmarkStart w:id="86" w:name="_Toc208489570"/>
      <w:r>
        <w:t>2.</w:t>
      </w:r>
      <w:r w:rsidR="3D5AF85B">
        <w:t>20</w:t>
      </w:r>
      <w:r>
        <w:tab/>
        <w:t>Library</w:t>
      </w:r>
      <w:bookmarkEnd w:id="86"/>
    </w:p>
    <w:p w14:paraId="04A2E251" w14:textId="603DA0CA" w:rsidR="005E7AD6" w:rsidRPr="00894E1B" w:rsidRDefault="005E7AD6" w:rsidP="0094347C">
      <w:pPr>
        <w:pStyle w:val="BodyText"/>
        <w:kinsoku w:val="0"/>
        <w:spacing w:line="276" w:lineRule="auto"/>
        <w:ind w:right="46"/>
        <w:jc w:val="left"/>
        <w:rPr>
          <w:rFonts w:asciiTheme="minorHAnsi" w:hAnsiTheme="minorHAnsi" w:cstheme="minorHAnsi"/>
          <w:color w:val="0000FF"/>
          <w:sz w:val="24"/>
          <w:szCs w:val="24"/>
          <w:u w:val="single"/>
        </w:rPr>
      </w:pPr>
      <w:r w:rsidRPr="009E2CDC">
        <w:rPr>
          <w:rFonts w:asciiTheme="minorHAnsi" w:hAnsiTheme="minorHAnsi" w:cstheme="minorHAnsi"/>
          <w:sz w:val="24"/>
          <w:szCs w:val="24"/>
          <w:lang w:val="en"/>
        </w:rPr>
        <w:t>The Student ID card also acts as a Library card.   Students must have a current</w:t>
      </w:r>
      <w:r w:rsidR="008F3110">
        <w:rPr>
          <w:rFonts w:asciiTheme="minorHAnsi" w:hAnsiTheme="minorHAnsi" w:cstheme="minorHAnsi"/>
          <w:sz w:val="24"/>
          <w:szCs w:val="24"/>
          <w:lang w:val="en"/>
        </w:rPr>
        <w:t xml:space="preserve"> Student ID</w:t>
      </w:r>
      <w:r w:rsidRPr="009E2CDC">
        <w:rPr>
          <w:rFonts w:asciiTheme="minorHAnsi" w:hAnsiTheme="minorHAnsi" w:cstheme="minorHAnsi"/>
          <w:sz w:val="24"/>
          <w:szCs w:val="24"/>
          <w:lang w:val="en"/>
        </w:rPr>
        <w:t xml:space="preserve"> card </w:t>
      </w:r>
      <w:proofErr w:type="gramStart"/>
      <w:r w:rsidRPr="009E2CDC">
        <w:rPr>
          <w:rFonts w:asciiTheme="minorHAnsi" w:hAnsiTheme="minorHAnsi" w:cstheme="minorHAnsi"/>
          <w:sz w:val="24"/>
          <w:szCs w:val="24"/>
          <w:lang w:val="en"/>
        </w:rPr>
        <w:t>in order to</w:t>
      </w:r>
      <w:proofErr w:type="gramEnd"/>
      <w:r w:rsidRPr="009E2CDC">
        <w:rPr>
          <w:rFonts w:asciiTheme="minorHAnsi" w:hAnsiTheme="minorHAnsi" w:cstheme="minorHAnsi"/>
          <w:sz w:val="24"/>
          <w:szCs w:val="24"/>
          <w:lang w:val="en"/>
        </w:rPr>
        <w:t xml:space="preserve"> gain entrance to the </w:t>
      </w:r>
      <w:proofErr w:type="gramStart"/>
      <w:r w:rsidRPr="009E2CDC">
        <w:rPr>
          <w:rFonts w:asciiTheme="minorHAnsi" w:hAnsiTheme="minorHAnsi" w:cstheme="minorHAnsi"/>
          <w:sz w:val="24"/>
          <w:szCs w:val="24"/>
          <w:lang w:val="en"/>
        </w:rPr>
        <w:t>Library</w:t>
      </w:r>
      <w:proofErr w:type="gramEnd"/>
      <w:r w:rsidRPr="009E2CDC">
        <w:rPr>
          <w:rFonts w:asciiTheme="minorHAnsi" w:hAnsiTheme="minorHAnsi" w:cstheme="minorHAnsi"/>
          <w:sz w:val="24"/>
          <w:szCs w:val="24"/>
          <w:lang w:val="en"/>
        </w:rPr>
        <w:t xml:space="preserve">.   Details on the services provided by the library are available at </w:t>
      </w:r>
      <w:hyperlink r:id="rId73" w:history="1">
        <w:r w:rsidR="00F05EC1" w:rsidRPr="00F05EC1">
          <w:rPr>
            <w:rStyle w:val="Hyperlink"/>
            <w:rFonts w:asciiTheme="minorHAnsi" w:hAnsiTheme="minorHAnsi" w:cstheme="minorHAnsi"/>
            <w:sz w:val="24"/>
            <w:szCs w:val="24"/>
          </w:rPr>
          <w:t>About - University of Galway</w:t>
        </w:r>
      </w:hyperlink>
      <w:r w:rsidR="00894E1B" w:rsidRPr="00F05EC1">
        <w:rPr>
          <w:rFonts w:asciiTheme="minorHAnsi" w:hAnsiTheme="minorHAnsi" w:cstheme="minorHAnsi"/>
          <w:sz w:val="24"/>
          <w:szCs w:val="24"/>
          <w:lang w:val="en"/>
        </w:rPr>
        <w:t>.</w:t>
      </w:r>
      <w:r w:rsidR="00894E1B">
        <w:rPr>
          <w:rFonts w:asciiTheme="minorHAnsi" w:hAnsiTheme="minorHAnsi" w:cstheme="minorHAnsi"/>
          <w:sz w:val="24"/>
          <w:szCs w:val="24"/>
          <w:lang w:val="en"/>
        </w:rPr>
        <w:t xml:space="preserve">  </w:t>
      </w:r>
      <w:r w:rsidRPr="009E2CDC">
        <w:rPr>
          <w:rFonts w:asciiTheme="minorHAnsi" w:hAnsiTheme="minorHAnsi" w:cstheme="minorHAnsi"/>
          <w:sz w:val="24"/>
          <w:szCs w:val="24"/>
          <w:lang w:val="en"/>
        </w:rPr>
        <w:t xml:space="preserve">The Library and IT Service Desk is located on the ground floor of the library and provides advice and support to students on both Library and IT services (e.g., User ID/passwords, book loans, printing </w:t>
      </w:r>
      <w:proofErr w:type="spellStart"/>
      <w:r w:rsidRPr="009E2CDC">
        <w:rPr>
          <w:rFonts w:asciiTheme="minorHAnsi" w:hAnsiTheme="minorHAnsi" w:cstheme="minorHAnsi"/>
          <w:sz w:val="24"/>
          <w:szCs w:val="24"/>
          <w:lang w:val="en"/>
        </w:rPr>
        <w:t>Wifi</w:t>
      </w:r>
      <w:proofErr w:type="spellEnd"/>
      <w:r w:rsidRPr="009E2CDC">
        <w:rPr>
          <w:rFonts w:asciiTheme="minorHAnsi" w:hAnsiTheme="minorHAnsi" w:cstheme="minorHAnsi"/>
          <w:sz w:val="24"/>
          <w:szCs w:val="24"/>
          <w:lang w:val="en"/>
        </w:rPr>
        <w:t xml:space="preserve"> access).  </w:t>
      </w:r>
    </w:p>
    <w:p w14:paraId="6CC628B3" w14:textId="77777777" w:rsidR="002A7083" w:rsidRPr="009E2CDC" w:rsidRDefault="002A7083" w:rsidP="00075A69">
      <w:pPr>
        <w:pStyle w:val="BodyText"/>
        <w:kinsoku w:val="0"/>
        <w:spacing w:line="276" w:lineRule="auto"/>
        <w:ind w:right="46"/>
        <w:rPr>
          <w:rFonts w:asciiTheme="minorHAnsi" w:hAnsiTheme="minorHAnsi" w:cstheme="minorHAnsi"/>
          <w:sz w:val="24"/>
          <w:szCs w:val="24"/>
          <w:lang w:val="en"/>
        </w:rPr>
      </w:pPr>
    </w:p>
    <w:p w14:paraId="2F2172FC" w14:textId="77777777" w:rsidR="008E7328" w:rsidRDefault="008E7328">
      <w:pPr>
        <w:overflowPunct/>
        <w:autoSpaceDE/>
        <w:autoSpaceDN/>
        <w:adjustRightInd/>
        <w:textAlignment w:val="auto"/>
        <w:rPr>
          <w:rFonts w:ascii="Calibri" w:hAnsi="Calibri"/>
          <w:b/>
          <w:sz w:val="28"/>
        </w:rPr>
      </w:pPr>
      <w:r>
        <w:br w:type="page"/>
      </w:r>
    </w:p>
    <w:p w14:paraId="23359C6E" w14:textId="6A4B63DA" w:rsidR="00A670C7" w:rsidRDefault="00A670C7" w:rsidP="009E2CDC">
      <w:pPr>
        <w:pStyle w:val="Heading2"/>
      </w:pPr>
      <w:bookmarkStart w:id="87" w:name="_Toc208489571"/>
      <w:r>
        <w:lastRenderedPageBreak/>
        <w:t>2.</w:t>
      </w:r>
      <w:r w:rsidR="005330F6">
        <w:t>2</w:t>
      </w:r>
      <w:r w:rsidR="0487BB91">
        <w:t>1</w:t>
      </w:r>
      <w:r>
        <w:tab/>
        <w:t xml:space="preserve">Module Descriptions </w:t>
      </w:r>
      <w:r w:rsidR="00051830">
        <w:t>and Assessment</w:t>
      </w:r>
      <w:r w:rsidR="00833AE4">
        <w:t>s</w:t>
      </w:r>
      <w:bookmarkEnd w:id="87"/>
    </w:p>
    <w:p w14:paraId="496AC501" w14:textId="28DEBB18" w:rsidR="006E24F4" w:rsidRPr="000A5D4A" w:rsidRDefault="006E24F4" w:rsidP="000A5D4A">
      <w:pPr>
        <w:rPr>
          <w:rFonts w:asciiTheme="minorHAnsi" w:hAnsiTheme="minorHAnsi" w:cstheme="minorHAnsi"/>
          <w:b/>
          <w:bCs/>
          <w:sz w:val="28"/>
          <w:szCs w:val="28"/>
        </w:rPr>
      </w:pPr>
      <w:r w:rsidRPr="000A5D4A">
        <w:rPr>
          <w:rFonts w:asciiTheme="minorHAnsi" w:hAnsiTheme="minorHAnsi" w:cstheme="minorHAnsi"/>
          <w:b/>
          <w:bCs/>
          <w:sz w:val="28"/>
          <w:szCs w:val="28"/>
        </w:rPr>
        <w:t>Year 1:</w:t>
      </w:r>
    </w:p>
    <w:tbl>
      <w:tblPr>
        <w:tblStyle w:val="GridTable4-Accent5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3686"/>
        <w:gridCol w:w="1843"/>
        <w:gridCol w:w="1701"/>
      </w:tblGrid>
      <w:tr w:rsidR="00A670C7" w14:paraId="12791125" w14:textId="77777777" w:rsidTr="001F77B3">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tcPr>
          <w:p w14:paraId="6C646AC3" w14:textId="6BFFA3FE" w:rsidR="00A670C7" w:rsidRPr="009E2CDC" w:rsidRDefault="00A670C7" w:rsidP="0059466B">
            <w:pPr>
              <w:jc w:val="center"/>
              <w:rPr>
                <w:rFonts w:asciiTheme="minorHAnsi" w:hAnsiTheme="minorHAnsi" w:cstheme="minorHAnsi"/>
                <w:szCs w:val="24"/>
              </w:rPr>
            </w:pPr>
          </w:p>
        </w:tc>
        <w:tc>
          <w:tcPr>
            <w:tcW w:w="1247" w:type="dxa"/>
            <w:tcBorders>
              <w:top w:val="none" w:sz="0" w:space="0" w:color="auto"/>
              <w:left w:val="none" w:sz="0" w:space="0" w:color="auto"/>
              <w:bottom w:val="none" w:sz="0" w:space="0" w:color="auto"/>
              <w:right w:val="none" w:sz="0" w:space="0" w:color="auto"/>
            </w:tcBorders>
          </w:tcPr>
          <w:p w14:paraId="6360BAE4" w14:textId="78F7B6F4" w:rsidR="00A670C7" w:rsidRPr="00E720DD" w:rsidRDefault="009A69B8" w:rsidP="005946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720DD">
              <w:rPr>
                <w:rFonts w:asciiTheme="minorHAnsi" w:hAnsiTheme="minorHAnsi" w:cstheme="minorHAnsi"/>
                <w:color w:val="auto"/>
                <w:szCs w:val="24"/>
              </w:rPr>
              <w:t>1</w:t>
            </w:r>
            <w:r w:rsidR="001F77B3" w:rsidRPr="00E720DD">
              <w:rPr>
                <w:rFonts w:asciiTheme="minorHAnsi" w:hAnsiTheme="minorHAnsi" w:cstheme="minorHAnsi"/>
                <w:color w:val="auto"/>
                <w:szCs w:val="24"/>
              </w:rPr>
              <w:t>MF1</w:t>
            </w:r>
          </w:p>
        </w:tc>
        <w:tc>
          <w:tcPr>
            <w:tcW w:w="3686" w:type="dxa"/>
            <w:tcBorders>
              <w:top w:val="none" w:sz="0" w:space="0" w:color="auto"/>
              <w:left w:val="none" w:sz="0" w:space="0" w:color="auto"/>
              <w:bottom w:val="none" w:sz="0" w:space="0" w:color="auto"/>
              <w:right w:val="none" w:sz="0" w:space="0" w:color="auto"/>
            </w:tcBorders>
          </w:tcPr>
          <w:p w14:paraId="10EEA701" w14:textId="77777777" w:rsidR="00A670C7" w:rsidRPr="00E720DD" w:rsidRDefault="00A670C7" w:rsidP="005946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720DD">
              <w:rPr>
                <w:rFonts w:asciiTheme="minorHAnsi" w:hAnsiTheme="minorHAnsi" w:cstheme="minorHAnsi"/>
                <w:color w:val="auto"/>
                <w:szCs w:val="24"/>
              </w:rPr>
              <w:t>Modules</w:t>
            </w:r>
          </w:p>
        </w:tc>
        <w:tc>
          <w:tcPr>
            <w:tcW w:w="1843" w:type="dxa"/>
            <w:tcBorders>
              <w:top w:val="none" w:sz="0" w:space="0" w:color="auto"/>
              <w:left w:val="none" w:sz="0" w:space="0" w:color="auto"/>
              <w:bottom w:val="none" w:sz="0" w:space="0" w:color="auto"/>
              <w:right w:val="none" w:sz="0" w:space="0" w:color="auto"/>
            </w:tcBorders>
          </w:tcPr>
          <w:p w14:paraId="2E89939A" w14:textId="77777777" w:rsidR="00A670C7" w:rsidRPr="009E2CDC" w:rsidRDefault="00A670C7" w:rsidP="005946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701" w:type="dxa"/>
            <w:tcBorders>
              <w:top w:val="none" w:sz="0" w:space="0" w:color="auto"/>
              <w:left w:val="none" w:sz="0" w:space="0" w:color="auto"/>
              <w:bottom w:val="none" w:sz="0" w:space="0" w:color="auto"/>
              <w:right w:val="none" w:sz="0" w:space="0" w:color="auto"/>
            </w:tcBorders>
          </w:tcPr>
          <w:p w14:paraId="2E2E2823" w14:textId="77777777" w:rsidR="001F77B3" w:rsidRPr="00E720DD" w:rsidRDefault="00A670C7" w:rsidP="005946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720DD">
              <w:rPr>
                <w:rFonts w:asciiTheme="minorHAnsi" w:hAnsiTheme="minorHAnsi" w:cstheme="minorHAnsi"/>
                <w:color w:val="auto"/>
                <w:szCs w:val="24"/>
              </w:rPr>
              <w:t xml:space="preserve">Year 1 </w:t>
            </w:r>
          </w:p>
          <w:p w14:paraId="6EF0444C" w14:textId="2E632FD1" w:rsidR="00A670C7" w:rsidRPr="00E720DD" w:rsidRDefault="00A670C7" w:rsidP="0059466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E720DD">
              <w:rPr>
                <w:rFonts w:asciiTheme="minorHAnsi" w:hAnsiTheme="minorHAnsi" w:cstheme="minorHAnsi"/>
                <w:color w:val="auto"/>
                <w:szCs w:val="24"/>
              </w:rPr>
              <w:t>(60 Credits)</w:t>
            </w:r>
          </w:p>
        </w:tc>
      </w:tr>
      <w:tr w:rsidR="00A670C7" w14:paraId="42A513A0" w14:textId="77777777" w:rsidTr="001F77B3">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Pr>
          <w:p w14:paraId="499383E5" w14:textId="77777777" w:rsidR="00A670C7" w:rsidRPr="009E2CDC" w:rsidRDefault="00A670C7" w:rsidP="00065D73">
            <w:pPr>
              <w:rPr>
                <w:rFonts w:asciiTheme="minorHAnsi" w:hAnsiTheme="minorHAnsi" w:cstheme="minorHAnsi"/>
                <w:szCs w:val="24"/>
              </w:rPr>
            </w:pPr>
            <w:r w:rsidRPr="009E2CDC">
              <w:rPr>
                <w:rFonts w:asciiTheme="minorHAnsi" w:hAnsiTheme="minorHAnsi" w:cstheme="minorHAnsi"/>
                <w:szCs w:val="24"/>
              </w:rPr>
              <w:t>1</w:t>
            </w:r>
          </w:p>
        </w:tc>
        <w:tc>
          <w:tcPr>
            <w:tcW w:w="1247" w:type="dxa"/>
          </w:tcPr>
          <w:p w14:paraId="3B37BEA9" w14:textId="77777777" w:rsidR="00A670C7"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649A2465" w14:textId="77777777" w:rsidR="00A670C7" w:rsidRPr="009E2CDC" w:rsidRDefault="00A670C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CT5117: Research Project</w:t>
            </w:r>
          </w:p>
        </w:tc>
        <w:tc>
          <w:tcPr>
            <w:tcW w:w="1843" w:type="dxa"/>
          </w:tcPr>
          <w:p w14:paraId="08733014" w14:textId="77777777" w:rsidR="00A670C7" w:rsidRPr="009E2CDC" w:rsidRDefault="00A670C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&amp; 2  </w:t>
            </w:r>
          </w:p>
        </w:tc>
        <w:tc>
          <w:tcPr>
            <w:tcW w:w="1701" w:type="dxa"/>
          </w:tcPr>
          <w:p w14:paraId="46082CA2" w14:textId="77777777" w:rsidR="00A670C7" w:rsidRPr="009E2CDC" w:rsidRDefault="00A670C7"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10</w:t>
            </w:r>
          </w:p>
        </w:tc>
      </w:tr>
      <w:tr w:rsidR="00065D73" w14:paraId="1C68D2D8" w14:textId="77777777" w:rsidTr="001F77B3">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51EEB39F"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2</w:t>
            </w:r>
          </w:p>
        </w:tc>
        <w:tc>
          <w:tcPr>
            <w:tcW w:w="1247" w:type="dxa"/>
          </w:tcPr>
          <w:p w14:paraId="4D6DB413"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04A22A87"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CT537: Software Engineering 1</w:t>
            </w:r>
          </w:p>
        </w:tc>
        <w:tc>
          <w:tcPr>
            <w:tcW w:w="1843" w:type="dxa"/>
          </w:tcPr>
          <w:p w14:paraId="5C46268D"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w:t>
            </w:r>
          </w:p>
        </w:tc>
        <w:tc>
          <w:tcPr>
            <w:tcW w:w="1701" w:type="dxa"/>
          </w:tcPr>
          <w:p w14:paraId="0A41E131"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06B77D2F" w14:textId="77777777" w:rsidTr="001F77B3">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Pr>
          <w:p w14:paraId="7C6D6B3A"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3</w:t>
            </w:r>
          </w:p>
        </w:tc>
        <w:tc>
          <w:tcPr>
            <w:tcW w:w="1247" w:type="dxa"/>
          </w:tcPr>
          <w:p w14:paraId="0CB78A35"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783DC9B9"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CT870: Internet Programming</w:t>
            </w:r>
          </w:p>
        </w:tc>
        <w:tc>
          <w:tcPr>
            <w:tcW w:w="1843" w:type="dxa"/>
          </w:tcPr>
          <w:p w14:paraId="7570C06E"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w:t>
            </w:r>
          </w:p>
        </w:tc>
        <w:tc>
          <w:tcPr>
            <w:tcW w:w="1701" w:type="dxa"/>
          </w:tcPr>
          <w:p w14:paraId="0193307B"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3233BE3F" w14:textId="77777777" w:rsidTr="001F77B3">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484A24C7"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4</w:t>
            </w:r>
          </w:p>
        </w:tc>
        <w:tc>
          <w:tcPr>
            <w:tcW w:w="1247" w:type="dxa"/>
          </w:tcPr>
          <w:p w14:paraId="5F71CE2E"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2BFFA1D0"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CT853: Algorithmics &amp; Logical Methods</w:t>
            </w:r>
          </w:p>
        </w:tc>
        <w:tc>
          <w:tcPr>
            <w:tcW w:w="1843" w:type="dxa"/>
          </w:tcPr>
          <w:p w14:paraId="08EF8002"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w:t>
            </w:r>
          </w:p>
        </w:tc>
        <w:tc>
          <w:tcPr>
            <w:tcW w:w="1701" w:type="dxa"/>
          </w:tcPr>
          <w:p w14:paraId="670E7F3A"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65E4F5AB" w14:textId="77777777" w:rsidTr="001F77B3">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Pr>
          <w:p w14:paraId="06163921"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5</w:t>
            </w:r>
          </w:p>
        </w:tc>
        <w:tc>
          <w:tcPr>
            <w:tcW w:w="1247" w:type="dxa"/>
          </w:tcPr>
          <w:p w14:paraId="1D9A49FB"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4314F55B"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CT511: Databases</w:t>
            </w:r>
          </w:p>
        </w:tc>
        <w:tc>
          <w:tcPr>
            <w:tcW w:w="1843" w:type="dxa"/>
          </w:tcPr>
          <w:p w14:paraId="16156F5D"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w:t>
            </w:r>
          </w:p>
        </w:tc>
        <w:tc>
          <w:tcPr>
            <w:tcW w:w="1701" w:type="dxa"/>
          </w:tcPr>
          <w:p w14:paraId="4F5E0B51"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1C58DD4C" w14:textId="77777777" w:rsidTr="001F77B3">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1BB199C2"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6</w:t>
            </w:r>
          </w:p>
        </w:tc>
        <w:tc>
          <w:tcPr>
            <w:tcW w:w="1247" w:type="dxa"/>
          </w:tcPr>
          <w:p w14:paraId="07646BE4"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328BB716"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CT874: Programming I</w:t>
            </w:r>
          </w:p>
        </w:tc>
        <w:tc>
          <w:tcPr>
            <w:tcW w:w="1843" w:type="dxa"/>
          </w:tcPr>
          <w:p w14:paraId="34FB95BE"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w:t>
            </w:r>
          </w:p>
        </w:tc>
        <w:tc>
          <w:tcPr>
            <w:tcW w:w="1701" w:type="dxa"/>
          </w:tcPr>
          <w:p w14:paraId="32AC7031"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2F56C84E" w14:textId="77777777" w:rsidTr="001F77B3">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62" w:type="dxa"/>
          </w:tcPr>
          <w:p w14:paraId="182E69C1"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7</w:t>
            </w:r>
          </w:p>
        </w:tc>
        <w:tc>
          <w:tcPr>
            <w:tcW w:w="1247" w:type="dxa"/>
          </w:tcPr>
          <w:p w14:paraId="479BCCFB"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3F13980B"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CT861: Computing Architecture &amp; Operating Systems</w:t>
            </w:r>
          </w:p>
        </w:tc>
        <w:tc>
          <w:tcPr>
            <w:tcW w:w="1843" w:type="dxa"/>
          </w:tcPr>
          <w:p w14:paraId="6DBCB62F"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1  </w:t>
            </w:r>
          </w:p>
        </w:tc>
        <w:tc>
          <w:tcPr>
            <w:tcW w:w="1701" w:type="dxa"/>
          </w:tcPr>
          <w:p w14:paraId="7BA62142"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30A7755E" w14:textId="77777777" w:rsidTr="001F77B3">
        <w:trPr>
          <w:trHeight w:val="472"/>
        </w:trPr>
        <w:tc>
          <w:tcPr>
            <w:cnfStyle w:val="001000000000" w:firstRow="0" w:lastRow="0" w:firstColumn="1" w:lastColumn="0" w:oddVBand="0" w:evenVBand="0" w:oddHBand="0" w:evenHBand="0" w:firstRowFirstColumn="0" w:firstRowLastColumn="0" w:lastRowFirstColumn="0" w:lastRowLastColumn="0"/>
            <w:tcW w:w="562" w:type="dxa"/>
          </w:tcPr>
          <w:p w14:paraId="2F4F1E65"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8</w:t>
            </w:r>
          </w:p>
        </w:tc>
        <w:tc>
          <w:tcPr>
            <w:tcW w:w="1247" w:type="dxa"/>
          </w:tcPr>
          <w:p w14:paraId="094DDC2A"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0B03F813"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CT875: Programming II</w:t>
            </w:r>
          </w:p>
        </w:tc>
        <w:tc>
          <w:tcPr>
            <w:tcW w:w="1843" w:type="dxa"/>
          </w:tcPr>
          <w:p w14:paraId="3250A8F3"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2  </w:t>
            </w:r>
          </w:p>
        </w:tc>
        <w:tc>
          <w:tcPr>
            <w:tcW w:w="1701" w:type="dxa"/>
          </w:tcPr>
          <w:p w14:paraId="5B6E4705"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10</w:t>
            </w:r>
          </w:p>
        </w:tc>
      </w:tr>
      <w:tr w:rsidR="00065D73" w14:paraId="504FBF18" w14:textId="77777777" w:rsidTr="001F77B3">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Pr>
          <w:p w14:paraId="234E55DE"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9</w:t>
            </w:r>
          </w:p>
        </w:tc>
        <w:tc>
          <w:tcPr>
            <w:tcW w:w="1247" w:type="dxa"/>
          </w:tcPr>
          <w:p w14:paraId="0F40DA67"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46075019"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CT548: Object Oriented Software Design &amp; Development</w:t>
            </w:r>
          </w:p>
        </w:tc>
        <w:tc>
          <w:tcPr>
            <w:tcW w:w="1843" w:type="dxa"/>
          </w:tcPr>
          <w:p w14:paraId="2198AF24"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2  </w:t>
            </w:r>
          </w:p>
        </w:tc>
        <w:tc>
          <w:tcPr>
            <w:tcW w:w="1701" w:type="dxa"/>
          </w:tcPr>
          <w:p w14:paraId="7983CCAB" w14:textId="77777777" w:rsidR="00065D73" w:rsidRPr="009E2CDC" w:rsidRDefault="00065D73" w:rsidP="00065D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r w:rsidR="00065D73" w14:paraId="11BEA212" w14:textId="77777777" w:rsidTr="001F77B3">
        <w:trPr>
          <w:trHeight w:val="446"/>
        </w:trPr>
        <w:tc>
          <w:tcPr>
            <w:cnfStyle w:val="001000000000" w:firstRow="0" w:lastRow="0" w:firstColumn="1" w:lastColumn="0" w:oddVBand="0" w:evenVBand="0" w:oddHBand="0" w:evenHBand="0" w:firstRowFirstColumn="0" w:firstRowLastColumn="0" w:lastRowFirstColumn="0" w:lastRowLastColumn="0"/>
            <w:tcW w:w="562" w:type="dxa"/>
          </w:tcPr>
          <w:p w14:paraId="1E62E90B" w14:textId="77777777" w:rsidR="00065D73" w:rsidRPr="009E2CDC" w:rsidRDefault="00065D73" w:rsidP="00065D73">
            <w:pPr>
              <w:rPr>
                <w:rFonts w:asciiTheme="minorHAnsi" w:hAnsiTheme="minorHAnsi" w:cstheme="minorHAnsi"/>
                <w:szCs w:val="24"/>
              </w:rPr>
            </w:pPr>
            <w:r w:rsidRPr="009E2CDC">
              <w:rPr>
                <w:rFonts w:asciiTheme="minorHAnsi" w:hAnsiTheme="minorHAnsi" w:cstheme="minorHAnsi"/>
                <w:szCs w:val="24"/>
              </w:rPr>
              <w:t>10</w:t>
            </w:r>
          </w:p>
        </w:tc>
        <w:tc>
          <w:tcPr>
            <w:tcW w:w="1247" w:type="dxa"/>
          </w:tcPr>
          <w:p w14:paraId="5392FEFF"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Core</w:t>
            </w:r>
          </w:p>
        </w:tc>
        <w:tc>
          <w:tcPr>
            <w:tcW w:w="3686" w:type="dxa"/>
          </w:tcPr>
          <w:p w14:paraId="494D58B9"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CT5127: Computer Networks and Data Communications</w:t>
            </w:r>
          </w:p>
        </w:tc>
        <w:tc>
          <w:tcPr>
            <w:tcW w:w="1843" w:type="dxa"/>
          </w:tcPr>
          <w:p w14:paraId="3751941D"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 xml:space="preserve">Semester 2  </w:t>
            </w:r>
          </w:p>
        </w:tc>
        <w:tc>
          <w:tcPr>
            <w:tcW w:w="1701" w:type="dxa"/>
          </w:tcPr>
          <w:p w14:paraId="4FABED62" w14:textId="77777777" w:rsidR="00065D73" w:rsidRPr="009E2CDC" w:rsidRDefault="00065D73" w:rsidP="00065D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9E2CDC">
              <w:rPr>
                <w:rFonts w:asciiTheme="minorHAnsi" w:hAnsiTheme="minorHAnsi" w:cstheme="minorHAnsi"/>
                <w:szCs w:val="24"/>
              </w:rPr>
              <w:t>Credits: 5</w:t>
            </w:r>
          </w:p>
        </w:tc>
      </w:tr>
    </w:tbl>
    <w:p w14:paraId="2B7FEC28" w14:textId="77777777" w:rsidR="009E2CDC" w:rsidRDefault="009E2CDC" w:rsidP="009E2CDC">
      <w:pPr>
        <w:rPr>
          <w:rFonts w:asciiTheme="minorHAnsi" w:hAnsiTheme="minorHAnsi" w:cstheme="minorHAnsi"/>
          <w:b/>
          <w:bCs/>
        </w:rPr>
      </w:pPr>
    </w:p>
    <w:p w14:paraId="64B8F57A" w14:textId="77777777" w:rsidR="00F14029" w:rsidRDefault="00F14029" w:rsidP="009E2CDC">
      <w:pPr>
        <w:rPr>
          <w:rFonts w:asciiTheme="minorHAnsi" w:hAnsiTheme="minorHAnsi" w:cstheme="minorHAnsi"/>
          <w:b/>
          <w:bCs/>
        </w:rPr>
      </w:pPr>
    </w:p>
    <w:p w14:paraId="595C3B5E" w14:textId="38E7B10C" w:rsidR="00A670C7" w:rsidRPr="009E2CDC" w:rsidRDefault="00A670C7" w:rsidP="0094347C">
      <w:pPr>
        <w:spacing w:line="360" w:lineRule="auto"/>
        <w:rPr>
          <w:rFonts w:asciiTheme="minorHAnsi" w:hAnsiTheme="minorHAnsi" w:cstheme="minorHAnsi"/>
          <w:b/>
          <w:bCs/>
          <w:szCs w:val="24"/>
        </w:rPr>
      </w:pPr>
      <w:r w:rsidRPr="009E2CDC">
        <w:rPr>
          <w:rFonts w:asciiTheme="minorHAnsi" w:hAnsiTheme="minorHAnsi" w:cstheme="minorHAnsi"/>
          <w:b/>
          <w:bCs/>
          <w:szCs w:val="24"/>
        </w:rPr>
        <w:t>CT5117: Research Project</w:t>
      </w:r>
    </w:p>
    <w:p w14:paraId="32EF6964" w14:textId="7C955BA6" w:rsidR="00960333" w:rsidRDefault="00A670C7" w:rsidP="0094347C">
      <w:pPr>
        <w:pStyle w:val="BodyText"/>
        <w:kinsoku w:val="0"/>
        <w:spacing w:line="276" w:lineRule="auto"/>
        <w:ind w:right="46"/>
        <w:jc w:val="left"/>
        <w:rPr>
          <w:rFonts w:asciiTheme="minorHAnsi" w:hAnsiTheme="minorHAnsi" w:cstheme="minorBidi"/>
          <w:sz w:val="24"/>
          <w:szCs w:val="24"/>
          <w:lang w:val="en-US"/>
        </w:rPr>
      </w:pPr>
      <w:r w:rsidRPr="5970B2F8">
        <w:rPr>
          <w:rFonts w:asciiTheme="minorHAnsi" w:hAnsiTheme="minorHAnsi" w:cstheme="minorBidi"/>
          <w:sz w:val="24"/>
          <w:szCs w:val="24"/>
          <w:lang w:val="en-US"/>
        </w:rPr>
        <w:t>This module involves completing a research project; this involves reviewing state of the art, preparing a literature review, identifying research questions and hypotheses, developing a prototype and writing a final report of research finding.</w:t>
      </w:r>
    </w:p>
    <w:p w14:paraId="6A014A65" w14:textId="77777777" w:rsidR="003B6249" w:rsidRDefault="003B6249" w:rsidP="0094347C">
      <w:pPr>
        <w:pStyle w:val="BodyText"/>
        <w:kinsoku w:val="0"/>
        <w:spacing w:line="276" w:lineRule="auto"/>
        <w:ind w:right="46"/>
        <w:jc w:val="left"/>
        <w:rPr>
          <w:rFonts w:asciiTheme="minorHAnsi" w:hAnsiTheme="minorHAnsi" w:cstheme="minorBidi"/>
          <w:sz w:val="24"/>
          <w:szCs w:val="24"/>
          <w:u w:val="single"/>
          <w:lang w:val="en-US"/>
        </w:rPr>
      </w:pPr>
    </w:p>
    <w:p w14:paraId="4A489107" w14:textId="6F8AFF3C" w:rsidR="003B6249" w:rsidRDefault="003B6249" w:rsidP="0094347C">
      <w:pPr>
        <w:pStyle w:val="BodyText"/>
        <w:kinsoku w:val="0"/>
        <w:spacing w:line="276" w:lineRule="auto"/>
        <w:ind w:right="46"/>
        <w:jc w:val="left"/>
        <w:rPr>
          <w:rFonts w:asciiTheme="minorHAnsi" w:hAnsiTheme="minorHAnsi" w:cstheme="minorBidi"/>
          <w:sz w:val="24"/>
          <w:szCs w:val="24"/>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t>
      </w:r>
      <w:r w:rsidR="005002CC">
        <w:rPr>
          <w:rFonts w:asciiTheme="minorHAnsi" w:hAnsiTheme="minorHAnsi" w:cstheme="minorBidi"/>
          <w:sz w:val="24"/>
          <w:szCs w:val="24"/>
          <w:lang w:val="en-US"/>
        </w:rPr>
        <w:t>Continuous Assessment 100%</w:t>
      </w:r>
    </w:p>
    <w:p w14:paraId="0358568D" w14:textId="58CED53A" w:rsidR="003B6249" w:rsidRDefault="003B6249"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w:t>
      </w:r>
      <w:r w:rsidR="00BE10B8">
        <w:rPr>
          <w:rFonts w:asciiTheme="minorHAnsi" w:hAnsiTheme="minorHAnsi" w:cstheme="minorBidi"/>
          <w:sz w:val="24"/>
          <w:szCs w:val="24"/>
          <w:lang w:val="en-US"/>
        </w:rPr>
        <w:t xml:space="preserve"> Continuous Assessment 100%</w:t>
      </w:r>
    </w:p>
    <w:p w14:paraId="47F0CA80" w14:textId="77777777" w:rsidR="00F4010E" w:rsidRPr="009E2CDC" w:rsidRDefault="00F4010E" w:rsidP="0094347C">
      <w:pPr>
        <w:pStyle w:val="BodyText"/>
        <w:kinsoku w:val="0"/>
        <w:spacing w:line="276" w:lineRule="auto"/>
        <w:ind w:right="46"/>
        <w:jc w:val="left"/>
        <w:rPr>
          <w:rFonts w:asciiTheme="minorHAnsi" w:hAnsiTheme="minorHAnsi" w:cstheme="minorHAnsi"/>
          <w:sz w:val="24"/>
          <w:szCs w:val="24"/>
          <w:lang w:val="en"/>
        </w:rPr>
      </w:pPr>
    </w:p>
    <w:p w14:paraId="3C741ECB" w14:textId="74FC4624"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CT537: Software Engineering 1</w:t>
      </w:r>
    </w:p>
    <w:p w14:paraId="17F378C6" w14:textId="30BE46C0" w:rsidR="00960333" w:rsidRDefault="00A670C7" w:rsidP="0094347C">
      <w:pPr>
        <w:pStyle w:val="BodyText"/>
        <w:kinsoku w:val="0"/>
        <w:spacing w:line="276" w:lineRule="auto"/>
        <w:ind w:right="46"/>
        <w:jc w:val="left"/>
        <w:rPr>
          <w:rFonts w:asciiTheme="minorHAnsi" w:hAnsiTheme="minorHAnsi" w:cstheme="minorBidi"/>
          <w:sz w:val="24"/>
          <w:szCs w:val="24"/>
          <w:lang w:val="en-US"/>
        </w:rPr>
      </w:pPr>
      <w:r w:rsidRPr="047FC927">
        <w:rPr>
          <w:rFonts w:asciiTheme="minorHAnsi" w:hAnsiTheme="minorHAnsi" w:cstheme="minorBidi"/>
          <w:sz w:val="24"/>
          <w:szCs w:val="24"/>
          <w:lang w:val="en-US"/>
        </w:rPr>
        <w:t>This module is concerned with the methods, tools and procedures of software engineering. It takes a three-pronged approach to the study of the development of software systems: namely process, product and project.</w:t>
      </w:r>
    </w:p>
    <w:p w14:paraId="68BACCA1" w14:textId="77777777" w:rsidR="00BE10B8" w:rsidRDefault="00BE10B8" w:rsidP="0094347C">
      <w:pPr>
        <w:pStyle w:val="BodyText"/>
        <w:kinsoku w:val="0"/>
        <w:spacing w:line="276" w:lineRule="auto"/>
        <w:ind w:right="46"/>
        <w:jc w:val="left"/>
        <w:rPr>
          <w:rFonts w:asciiTheme="minorHAnsi" w:hAnsiTheme="minorHAnsi" w:cstheme="minorBidi"/>
          <w:sz w:val="24"/>
          <w:szCs w:val="24"/>
          <w:u w:val="single"/>
          <w:lang w:val="en-US"/>
        </w:rPr>
      </w:pPr>
    </w:p>
    <w:p w14:paraId="545657AE" w14:textId="3001ACC7" w:rsidR="00BE10B8" w:rsidRDefault="00BE10B8" w:rsidP="0094347C">
      <w:pPr>
        <w:pStyle w:val="BodyText"/>
        <w:kinsoku w:val="0"/>
        <w:spacing w:line="276" w:lineRule="auto"/>
        <w:ind w:right="46"/>
        <w:jc w:val="left"/>
        <w:rPr>
          <w:rFonts w:asciiTheme="minorHAnsi" w:hAnsiTheme="minorHAnsi" w:cstheme="minorBidi"/>
          <w:sz w:val="24"/>
          <w:szCs w:val="24"/>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t>
      </w:r>
      <w:r w:rsidR="006C0107">
        <w:rPr>
          <w:rFonts w:asciiTheme="minorHAnsi" w:hAnsiTheme="minorHAnsi" w:cstheme="minorBidi"/>
          <w:sz w:val="24"/>
          <w:szCs w:val="24"/>
          <w:lang w:val="en-US"/>
        </w:rPr>
        <w:t xml:space="preserve">Written Paper 70%, </w:t>
      </w:r>
      <w:r w:rsidR="00AE32B7">
        <w:rPr>
          <w:rFonts w:asciiTheme="minorHAnsi" w:hAnsiTheme="minorHAnsi" w:cstheme="minorBidi"/>
          <w:sz w:val="24"/>
          <w:szCs w:val="24"/>
          <w:lang w:val="en-US"/>
        </w:rPr>
        <w:t xml:space="preserve">Project 20%, </w:t>
      </w:r>
      <w:r>
        <w:rPr>
          <w:rFonts w:asciiTheme="minorHAnsi" w:hAnsiTheme="minorHAnsi" w:cstheme="minorBidi"/>
          <w:sz w:val="24"/>
          <w:szCs w:val="24"/>
          <w:lang w:val="en-US"/>
        </w:rPr>
        <w:t xml:space="preserve">Continuous Assessment </w:t>
      </w:r>
      <w:r w:rsidR="00AE32B7">
        <w:rPr>
          <w:rFonts w:asciiTheme="minorHAnsi" w:hAnsiTheme="minorHAnsi" w:cstheme="minorBidi"/>
          <w:sz w:val="24"/>
          <w:szCs w:val="24"/>
          <w:lang w:val="en-US"/>
        </w:rPr>
        <w:t>10</w:t>
      </w:r>
      <w:r>
        <w:rPr>
          <w:rFonts w:asciiTheme="minorHAnsi" w:hAnsiTheme="minorHAnsi" w:cstheme="minorBidi"/>
          <w:sz w:val="24"/>
          <w:szCs w:val="24"/>
          <w:lang w:val="en-US"/>
        </w:rPr>
        <w:t>%</w:t>
      </w:r>
    </w:p>
    <w:p w14:paraId="0F6EA3B4" w14:textId="244AF3A9" w:rsidR="00BE10B8" w:rsidRDefault="00BE10B8"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t>
      </w:r>
      <w:r w:rsidR="00440087">
        <w:rPr>
          <w:rFonts w:asciiTheme="minorHAnsi" w:hAnsiTheme="minorHAnsi" w:cstheme="minorBidi"/>
          <w:sz w:val="24"/>
          <w:szCs w:val="24"/>
          <w:lang w:val="en-US"/>
        </w:rPr>
        <w:t>Written Paper</w:t>
      </w:r>
      <w:r>
        <w:rPr>
          <w:rFonts w:asciiTheme="minorHAnsi" w:hAnsiTheme="minorHAnsi" w:cstheme="minorBidi"/>
          <w:sz w:val="24"/>
          <w:szCs w:val="24"/>
          <w:lang w:val="en-US"/>
        </w:rPr>
        <w:t xml:space="preserve"> 100%</w:t>
      </w:r>
    </w:p>
    <w:p w14:paraId="79FA17D6" w14:textId="77777777" w:rsidR="00075A69" w:rsidRDefault="00075A69" w:rsidP="0094347C">
      <w:pPr>
        <w:pStyle w:val="BodyText"/>
        <w:kinsoku w:val="0"/>
        <w:spacing w:line="276" w:lineRule="auto"/>
        <w:ind w:right="46"/>
        <w:jc w:val="left"/>
        <w:rPr>
          <w:rFonts w:asciiTheme="minorHAnsi" w:hAnsiTheme="minorHAnsi" w:cstheme="minorHAnsi"/>
          <w:sz w:val="24"/>
          <w:szCs w:val="24"/>
          <w:lang w:val="en"/>
        </w:rPr>
      </w:pPr>
    </w:p>
    <w:p w14:paraId="79F20515" w14:textId="22A17B7B"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CT870: Internet Programming</w:t>
      </w:r>
    </w:p>
    <w:p w14:paraId="0EAB1EF4" w14:textId="289904A2" w:rsidR="00F4010E" w:rsidRDefault="00A670C7" w:rsidP="0094347C">
      <w:pPr>
        <w:spacing w:line="276" w:lineRule="auto"/>
        <w:rPr>
          <w:rFonts w:asciiTheme="minorHAnsi" w:hAnsiTheme="minorHAnsi" w:cstheme="minorHAnsi"/>
          <w:szCs w:val="24"/>
        </w:rPr>
      </w:pPr>
      <w:r w:rsidRPr="009E2CDC">
        <w:rPr>
          <w:rFonts w:asciiTheme="minorHAnsi" w:hAnsiTheme="minorHAnsi" w:cstheme="minorHAnsi"/>
          <w:szCs w:val="24"/>
        </w:rPr>
        <w:t>Design and implement web pages. Connect a website to a database. Create dynamic web content</w:t>
      </w:r>
      <w:r w:rsidR="00960333">
        <w:rPr>
          <w:rFonts w:asciiTheme="minorHAnsi" w:hAnsiTheme="minorHAnsi" w:cstheme="minorHAnsi"/>
          <w:szCs w:val="24"/>
        </w:rPr>
        <w:t>.</w:t>
      </w:r>
    </w:p>
    <w:p w14:paraId="59116395" w14:textId="77777777" w:rsidR="00AE32B7" w:rsidRDefault="00AE32B7" w:rsidP="0094347C">
      <w:pPr>
        <w:pStyle w:val="BodyText"/>
        <w:kinsoku w:val="0"/>
        <w:spacing w:line="276" w:lineRule="auto"/>
        <w:ind w:right="46"/>
        <w:jc w:val="left"/>
        <w:rPr>
          <w:rFonts w:asciiTheme="minorHAnsi" w:hAnsiTheme="minorHAnsi" w:cstheme="minorBidi"/>
          <w:sz w:val="24"/>
          <w:szCs w:val="24"/>
          <w:u w:val="single"/>
          <w:lang w:val="en-US"/>
        </w:rPr>
      </w:pPr>
    </w:p>
    <w:p w14:paraId="3A060B66" w14:textId="5EDE5D2F" w:rsidR="00AE32B7" w:rsidRPr="00AE32B7" w:rsidRDefault="00AE32B7"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t>
      </w:r>
      <w:r w:rsidR="00046BF0">
        <w:rPr>
          <w:rFonts w:asciiTheme="minorHAnsi" w:hAnsiTheme="minorHAnsi" w:cstheme="minorBidi"/>
          <w:sz w:val="24"/>
          <w:szCs w:val="24"/>
          <w:lang w:val="en-US"/>
        </w:rPr>
        <w:t xml:space="preserve">Written Paper 70%, </w:t>
      </w:r>
      <w:r>
        <w:rPr>
          <w:rFonts w:asciiTheme="minorHAnsi" w:hAnsiTheme="minorHAnsi" w:cstheme="minorBidi"/>
          <w:sz w:val="24"/>
          <w:szCs w:val="24"/>
          <w:lang w:val="en-US"/>
        </w:rPr>
        <w:t xml:space="preserve">Continuous Assessment </w:t>
      </w:r>
      <w:r w:rsidR="00046BF0">
        <w:rPr>
          <w:rFonts w:asciiTheme="minorHAnsi" w:hAnsiTheme="minorHAnsi" w:cstheme="minorBidi"/>
          <w:sz w:val="24"/>
          <w:szCs w:val="24"/>
          <w:lang w:val="en-US"/>
        </w:rPr>
        <w:t>30</w:t>
      </w:r>
      <w:r>
        <w:rPr>
          <w:rFonts w:asciiTheme="minorHAnsi" w:hAnsiTheme="minorHAnsi" w:cstheme="minorBidi"/>
          <w:sz w:val="24"/>
          <w:szCs w:val="24"/>
          <w:lang w:val="en-US"/>
        </w:rPr>
        <w:t>%</w:t>
      </w:r>
    </w:p>
    <w:p w14:paraId="14F02E1C" w14:textId="22308714" w:rsidR="00AE32B7" w:rsidRDefault="00AE32B7"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lastRenderedPageBreak/>
        <w:t xml:space="preserve">Second Sitting: </w:t>
      </w:r>
      <w:r w:rsidR="00214B54">
        <w:rPr>
          <w:rFonts w:asciiTheme="minorHAnsi" w:hAnsiTheme="minorHAnsi" w:cstheme="minorBidi"/>
          <w:sz w:val="24"/>
          <w:szCs w:val="24"/>
          <w:lang w:val="en-US"/>
        </w:rPr>
        <w:t>Written Paper</w:t>
      </w:r>
      <w:r>
        <w:rPr>
          <w:rFonts w:asciiTheme="minorHAnsi" w:hAnsiTheme="minorHAnsi" w:cstheme="minorBidi"/>
          <w:sz w:val="24"/>
          <w:szCs w:val="24"/>
          <w:lang w:val="en-US"/>
        </w:rPr>
        <w:t xml:space="preserve"> 100%</w:t>
      </w:r>
    </w:p>
    <w:p w14:paraId="2E090AFC" w14:textId="77777777" w:rsidR="00AE32B7" w:rsidRDefault="00AE32B7" w:rsidP="0094347C">
      <w:pPr>
        <w:spacing w:line="276" w:lineRule="auto"/>
        <w:rPr>
          <w:rFonts w:asciiTheme="minorHAnsi" w:hAnsiTheme="minorHAnsi" w:cstheme="minorHAnsi"/>
          <w:b/>
          <w:bCs/>
        </w:rPr>
      </w:pPr>
    </w:p>
    <w:p w14:paraId="7CE5FF0E" w14:textId="3C6C9E7E"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CT853: Algorithmics &amp; Logical Methods</w:t>
      </w:r>
    </w:p>
    <w:p w14:paraId="1E76C881" w14:textId="6A4F39A2" w:rsidR="00A670C7" w:rsidRDefault="001A5E7F" w:rsidP="5980A9FD">
      <w:pPr>
        <w:pStyle w:val="BodyText"/>
        <w:kinsoku w:val="0"/>
        <w:spacing w:line="276" w:lineRule="auto"/>
        <w:ind w:right="46"/>
        <w:jc w:val="left"/>
        <w:rPr>
          <w:rFonts w:asciiTheme="minorHAnsi" w:hAnsiTheme="minorHAnsi" w:cstheme="minorBidi"/>
          <w:sz w:val="24"/>
          <w:szCs w:val="24"/>
        </w:rPr>
      </w:pPr>
      <w:r w:rsidRPr="5980A9FD">
        <w:rPr>
          <w:rFonts w:asciiTheme="minorHAnsi" w:hAnsiTheme="minorHAnsi" w:cstheme="minorBidi"/>
          <w:sz w:val="24"/>
          <w:szCs w:val="24"/>
        </w:rPr>
        <w:t xml:space="preserve">This module is delivered in two distinct </w:t>
      </w:r>
      <w:proofErr w:type="spellStart"/>
      <w:r w:rsidR="005A06F8" w:rsidRPr="5980A9FD">
        <w:rPr>
          <w:rFonts w:asciiTheme="minorHAnsi" w:hAnsiTheme="minorHAnsi" w:cstheme="minorBidi"/>
          <w:sz w:val="24"/>
          <w:szCs w:val="24"/>
        </w:rPr>
        <w:t>halfs</w:t>
      </w:r>
      <w:proofErr w:type="spellEnd"/>
      <w:r w:rsidRPr="5980A9FD">
        <w:rPr>
          <w:rFonts w:asciiTheme="minorHAnsi" w:hAnsiTheme="minorHAnsi" w:cstheme="minorBidi"/>
          <w:sz w:val="24"/>
          <w:szCs w:val="24"/>
        </w:rPr>
        <w:t xml:space="preserve"> that each last 6 weeks. Over the first 6 weeks, the module is designed to assist students that are new to programming and initially mirrors many of the concepts covered in Java Programming. Topics include structured programming, pseudocode, algorithmic design and complexity. Sorting algorithms are covered in detail with a significant assignment associated with assessing the ability of students to understand a complex sorting challenge, design a suitable algorithm and explain the overall complexity and design of their solution. In the second half of the module a range of concepts around searching are covered via a range of practical examples and leveraging core computer science concepts.</w:t>
      </w:r>
    </w:p>
    <w:p w14:paraId="660AAF8D" w14:textId="77777777" w:rsidR="00903B57" w:rsidRDefault="00903B57" w:rsidP="0094347C">
      <w:pPr>
        <w:pStyle w:val="BodyText"/>
        <w:kinsoku w:val="0"/>
        <w:spacing w:line="276" w:lineRule="auto"/>
        <w:ind w:right="46"/>
        <w:jc w:val="left"/>
        <w:rPr>
          <w:rFonts w:asciiTheme="minorHAnsi" w:hAnsiTheme="minorHAnsi" w:cstheme="minorBidi"/>
          <w:sz w:val="24"/>
          <w:szCs w:val="24"/>
          <w:u w:val="single"/>
          <w:lang w:val="en-US"/>
        </w:rPr>
      </w:pPr>
    </w:p>
    <w:p w14:paraId="43062364" w14:textId="2D774C8B" w:rsidR="00903B57" w:rsidRPr="00AE32B7" w:rsidRDefault="00903B57"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First Sitting: Written Paper</w:t>
      </w:r>
      <w:r w:rsidR="00723585">
        <w:rPr>
          <w:rFonts w:asciiTheme="minorHAnsi" w:hAnsiTheme="minorHAnsi" w:cstheme="minorBidi"/>
          <w:sz w:val="24"/>
          <w:szCs w:val="24"/>
          <w:lang w:val="en-US"/>
        </w:rPr>
        <w:t xml:space="preserve"> 80</w:t>
      </w:r>
      <w:r>
        <w:rPr>
          <w:rFonts w:asciiTheme="minorHAnsi" w:hAnsiTheme="minorHAnsi" w:cstheme="minorBidi"/>
          <w:sz w:val="24"/>
          <w:szCs w:val="24"/>
          <w:lang w:val="en-US"/>
        </w:rPr>
        <w:t xml:space="preserve">%, </w:t>
      </w:r>
      <w:r w:rsidR="00723585">
        <w:rPr>
          <w:rFonts w:asciiTheme="minorHAnsi" w:hAnsiTheme="minorHAnsi" w:cstheme="minorBidi"/>
          <w:sz w:val="24"/>
          <w:szCs w:val="24"/>
          <w:lang w:val="en-US"/>
        </w:rPr>
        <w:t>Project 2</w:t>
      </w:r>
      <w:r>
        <w:rPr>
          <w:rFonts w:asciiTheme="minorHAnsi" w:hAnsiTheme="minorHAnsi" w:cstheme="minorBidi"/>
          <w:sz w:val="24"/>
          <w:szCs w:val="24"/>
          <w:lang w:val="en-US"/>
        </w:rPr>
        <w:t>0%</w:t>
      </w:r>
    </w:p>
    <w:p w14:paraId="5D889E19" w14:textId="1EB1B73C" w:rsidR="00903B57" w:rsidRDefault="00903B57"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t>
      </w:r>
      <w:r w:rsidR="001F7A53">
        <w:rPr>
          <w:rFonts w:asciiTheme="minorHAnsi" w:hAnsiTheme="minorHAnsi" w:cstheme="minorBidi"/>
          <w:sz w:val="24"/>
          <w:szCs w:val="24"/>
          <w:lang w:val="en-US"/>
        </w:rPr>
        <w:t>Written Paper</w:t>
      </w:r>
      <w:r>
        <w:rPr>
          <w:rFonts w:asciiTheme="minorHAnsi" w:hAnsiTheme="minorHAnsi" w:cstheme="minorBidi"/>
          <w:sz w:val="24"/>
          <w:szCs w:val="24"/>
          <w:lang w:val="en-US"/>
        </w:rPr>
        <w:t xml:space="preserve"> 100%</w:t>
      </w:r>
    </w:p>
    <w:p w14:paraId="1880FAA7" w14:textId="77777777" w:rsidR="00960333" w:rsidRPr="009E2CDC" w:rsidRDefault="00960333" w:rsidP="0094347C">
      <w:pPr>
        <w:pStyle w:val="BodyText"/>
        <w:kinsoku w:val="0"/>
        <w:spacing w:line="276" w:lineRule="auto"/>
        <w:ind w:right="46"/>
        <w:jc w:val="left"/>
        <w:rPr>
          <w:rFonts w:asciiTheme="minorHAnsi" w:hAnsiTheme="minorHAnsi" w:cstheme="minorHAnsi"/>
          <w:sz w:val="24"/>
          <w:szCs w:val="24"/>
        </w:rPr>
      </w:pPr>
    </w:p>
    <w:p w14:paraId="4DF6BFA0" w14:textId="77777777"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CT511: Databases</w:t>
      </w:r>
    </w:p>
    <w:p w14:paraId="0E2230E6" w14:textId="77777777" w:rsidR="00A670C7" w:rsidRDefault="00A670C7" w:rsidP="0094347C">
      <w:pPr>
        <w:pStyle w:val="BodyText"/>
        <w:kinsoku w:val="0"/>
        <w:spacing w:line="276" w:lineRule="auto"/>
        <w:ind w:right="46"/>
        <w:jc w:val="left"/>
        <w:rPr>
          <w:rFonts w:asciiTheme="minorHAnsi" w:hAnsiTheme="minorHAnsi" w:cstheme="minorBidi"/>
          <w:sz w:val="24"/>
          <w:szCs w:val="24"/>
          <w:lang w:val="en-US"/>
        </w:rPr>
      </w:pPr>
      <w:r w:rsidRPr="047FC927">
        <w:rPr>
          <w:rFonts w:asciiTheme="minorHAnsi" w:hAnsiTheme="minorHAnsi" w:cstheme="minorBidi"/>
          <w:sz w:val="24"/>
          <w:szCs w:val="24"/>
          <w:lang w:val="en-US"/>
        </w:rPr>
        <w:t xml:space="preserve">This module will provide the student with </w:t>
      </w:r>
      <w:proofErr w:type="gramStart"/>
      <w:r w:rsidRPr="047FC927">
        <w:rPr>
          <w:rFonts w:asciiTheme="minorHAnsi" w:hAnsiTheme="minorHAnsi" w:cstheme="minorBidi"/>
          <w:sz w:val="24"/>
          <w:szCs w:val="24"/>
          <w:lang w:val="en-US"/>
        </w:rPr>
        <w:t>the information</w:t>
      </w:r>
      <w:proofErr w:type="gramEnd"/>
      <w:r w:rsidRPr="047FC927">
        <w:rPr>
          <w:rFonts w:asciiTheme="minorHAnsi" w:hAnsiTheme="minorHAnsi" w:cstheme="minorBidi"/>
          <w:sz w:val="24"/>
          <w:szCs w:val="24"/>
          <w:lang w:val="en-US"/>
        </w:rPr>
        <w:t xml:space="preserve"> and technical know-how to establish, manage and optimally use databases. This will be essential information for those interested in Clinical Research administration.</w:t>
      </w:r>
    </w:p>
    <w:p w14:paraId="1C7CFD3A" w14:textId="77777777" w:rsidR="00314C1B" w:rsidRDefault="00314C1B" w:rsidP="0094347C">
      <w:pPr>
        <w:pStyle w:val="BodyText"/>
        <w:kinsoku w:val="0"/>
        <w:spacing w:line="276" w:lineRule="auto"/>
        <w:ind w:right="46"/>
        <w:jc w:val="left"/>
        <w:rPr>
          <w:rFonts w:asciiTheme="minorHAnsi" w:hAnsiTheme="minorHAnsi" w:cstheme="minorBidi"/>
          <w:sz w:val="24"/>
          <w:szCs w:val="24"/>
          <w:lang w:val="en-US"/>
        </w:rPr>
      </w:pPr>
    </w:p>
    <w:p w14:paraId="1D8E75B4" w14:textId="264EB4CE" w:rsidR="00314C1B" w:rsidRPr="00AE32B7" w:rsidRDefault="00314C1B"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70%, </w:t>
      </w:r>
      <w:r w:rsidR="0046215C">
        <w:rPr>
          <w:rFonts w:asciiTheme="minorHAnsi" w:hAnsiTheme="minorHAnsi" w:cstheme="minorBidi"/>
          <w:sz w:val="24"/>
          <w:szCs w:val="24"/>
          <w:lang w:val="en-US"/>
        </w:rPr>
        <w:t>Project</w:t>
      </w:r>
      <w:r>
        <w:rPr>
          <w:rFonts w:asciiTheme="minorHAnsi" w:hAnsiTheme="minorHAnsi" w:cstheme="minorBidi"/>
          <w:sz w:val="24"/>
          <w:szCs w:val="24"/>
          <w:lang w:val="en-US"/>
        </w:rPr>
        <w:t xml:space="preserve"> 30%</w:t>
      </w:r>
    </w:p>
    <w:p w14:paraId="7D464B60" w14:textId="07E64647" w:rsidR="00314C1B" w:rsidRDefault="00314C1B"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t>
      </w:r>
      <w:r w:rsidR="0046215C">
        <w:rPr>
          <w:rFonts w:asciiTheme="minorHAnsi" w:hAnsiTheme="minorHAnsi" w:cstheme="minorBidi"/>
          <w:sz w:val="24"/>
          <w:szCs w:val="24"/>
          <w:lang w:val="en-US"/>
        </w:rPr>
        <w:t>Written Paper 70%, Project 30%</w:t>
      </w:r>
    </w:p>
    <w:p w14:paraId="4A31B29A" w14:textId="77777777" w:rsidR="00960333" w:rsidRPr="009E2CDC" w:rsidRDefault="00960333" w:rsidP="0094347C">
      <w:pPr>
        <w:pStyle w:val="BodyText"/>
        <w:kinsoku w:val="0"/>
        <w:spacing w:line="276" w:lineRule="auto"/>
        <w:ind w:right="46"/>
        <w:jc w:val="left"/>
        <w:rPr>
          <w:rFonts w:asciiTheme="minorHAnsi" w:hAnsiTheme="minorHAnsi" w:cstheme="minorHAnsi"/>
          <w:sz w:val="24"/>
          <w:szCs w:val="24"/>
          <w:lang w:val="en"/>
        </w:rPr>
      </w:pPr>
    </w:p>
    <w:p w14:paraId="50BA9DE1" w14:textId="77777777"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CT874: Programming I</w:t>
      </w:r>
    </w:p>
    <w:p w14:paraId="22478EAA" w14:textId="77777777" w:rsidR="00A670C7" w:rsidRDefault="00A670C7" w:rsidP="0094347C">
      <w:pPr>
        <w:spacing w:line="276" w:lineRule="auto"/>
        <w:rPr>
          <w:rFonts w:asciiTheme="minorHAnsi" w:hAnsiTheme="minorHAnsi" w:cstheme="minorHAnsi"/>
          <w:szCs w:val="24"/>
        </w:rPr>
      </w:pPr>
      <w:r w:rsidRPr="009E2CDC">
        <w:rPr>
          <w:rFonts w:asciiTheme="minorHAnsi" w:hAnsiTheme="minorHAnsi" w:cstheme="minorHAnsi"/>
          <w:szCs w:val="24"/>
        </w:rPr>
        <w:t>Introduction to Object Oriented Programming using the Java programming language.</w:t>
      </w:r>
    </w:p>
    <w:p w14:paraId="4BB1CBD7" w14:textId="77777777" w:rsidR="00AB5F92" w:rsidRDefault="00AB5F92" w:rsidP="0094347C">
      <w:pPr>
        <w:pStyle w:val="BodyText"/>
        <w:kinsoku w:val="0"/>
        <w:spacing w:line="276" w:lineRule="auto"/>
        <w:ind w:right="46"/>
        <w:jc w:val="left"/>
        <w:rPr>
          <w:rFonts w:asciiTheme="minorHAnsi" w:hAnsiTheme="minorHAnsi" w:cstheme="minorBidi"/>
          <w:sz w:val="24"/>
          <w:szCs w:val="24"/>
          <w:u w:val="single"/>
          <w:lang w:val="en-US"/>
        </w:rPr>
      </w:pPr>
    </w:p>
    <w:p w14:paraId="6B2D2367" w14:textId="65F065B9" w:rsidR="00AB5F92" w:rsidRPr="00AE32B7" w:rsidRDefault="00AB5F92"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80%, </w:t>
      </w:r>
      <w:r w:rsidR="001925A4">
        <w:rPr>
          <w:rFonts w:asciiTheme="minorHAnsi" w:hAnsiTheme="minorHAnsi" w:cstheme="minorBidi"/>
          <w:sz w:val="24"/>
          <w:szCs w:val="24"/>
          <w:lang w:val="en-US"/>
        </w:rPr>
        <w:t>Continuous Assessment</w:t>
      </w:r>
      <w:r>
        <w:rPr>
          <w:rFonts w:asciiTheme="minorHAnsi" w:hAnsiTheme="minorHAnsi" w:cstheme="minorBidi"/>
          <w:sz w:val="24"/>
          <w:szCs w:val="24"/>
          <w:lang w:val="en-US"/>
        </w:rPr>
        <w:t xml:space="preserve"> 20%</w:t>
      </w:r>
    </w:p>
    <w:p w14:paraId="3DB40DF9" w14:textId="170DD536" w:rsidR="00AB5F92" w:rsidRDefault="00AB5F92"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t>
      </w:r>
      <w:r w:rsidR="001925A4">
        <w:rPr>
          <w:rFonts w:asciiTheme="minorHAnsi" w:hAnsiTheme="minorHAnsi" w:cstheme="minorBidi"/>
          <w:sz w:val="24"/>
          <w:szCs w:val="24"/>
          <w:lang w:val="en-US"/>
        </w:rPr>
        <w:t>Written Paper</w:t>
      </w:r>
      <w:r>
        <w:rPr>
          <w:rFonts w:asciiTheme="minorHAnsi" w:hAnsiTheme="minorHAnsi" w:cstheme="minorBidi"/>
          <w:sz w:val="24"/>
          <w:szCs w:val="24"/>
          <w:lang w:val="en-US"/>
        </w:rPr>
        <w:t xml:space="preserve"> 100%</w:t>
      </w:r>
    </w:p>
    <w:p w14:paraId="696F55A0" w14:textId="77777777" w:rsidR="00960333" w:rsidRDefault="00960333" w:rsidP="0094347C">
      <w:pPr>
        <w:spacing w:line="276" w:lineRule="auto"/>
        <w:rPr>
          <w:rFonts w:asciiTheme="minorHAnsi" w:hAnsiTheme="minorHAnsi" w:cstheme="minorHAnsi"/>
          <w:b/>
          <w:bCs/>
        </w:rPr>
      </w:pPr>
    </w:p>
    <w:p w14:paraId="2E38E600" w14:textId="0094D9AC"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CT861: Computing Architecture &amp; Operating Systems</w:t>
      </w:r>
    </w:p>
    <w:p w14:paraId="57DC6A76" w14:textId="77777777" w:rsidR="00A670C7" w:rsidRPr="009E2CDC" w:rsidRDefault="00A670C7" w:rsidP="0094347C">
      <w:pPr>
        <w:spacing w:line="276" w:lineRule="auto"/>
        <w:rPr>
          <w:rFonts w:asciiTheme="minorHAnsi" w:hAnsiTheme="minorHAnsi" w:cstheme="minorHAnsi"/>
          <w:szCs w:val="24"/>
        </w:rPr>
      </w:pPr>
      <w:r w:rsidRPr="009E2CDC">
        <w:rPr>
          <w:rFonts w:asciiTheme="minorHAnsi" w:hAnsiTheme="minorHAnsi" w:cstheme="minorHAnsi"/>
          <w:szCs w:val="24"/>
        </w:rPr>
        <w:t>This module explores basic organisation and types of computer systems.</w:t>
      </w:r>
    </w:p>
    <w:p w14:paraId="3DED1040" w14:textId="77777777" w:rsidR="00A670C7" w:rsidRPr="009E2CDC" w:rsidRDefault="00A670C7" w:rsidP="0094347C">
      <w:pPr>
        <w:spacing w:line="276" w:lineRule="auto"/>
        <w:rPr>
          <w:rFonts w:asciiTheme="minorHAnsi" w:hAnsiTheme="minorHAnsi" w:cstheme="minorHAnsi"/>
          <w:szCs w:val="24"/>
        </w:rPr>
      </w:pPr>
      <w:r w:rsidRPr="009E2CDC">
        <w:rPr>
          <w:rFonts w:asciiTheme="minorHAnsi" w:hAnsiTheme="minorHAnsi" w:cstheme="minorHAnsi"/>
          <w:szCs w:val="24"/>
        </w:rPr>
        <w:t>Important processor architectures. Outlines the basic structure and operation of microprocessors. Key features and operations of digital circuits and memory systems.</w:t>
      </w:r>
    </w:p>
    <w:p w14:paraId="4A9549DB" w14:textId="77777777" w:rsidR="00A670C7" w:rsidRDefault="00A670C7" w:rsidP="0094347C">
      <w:pPr>
        <w:spacing w:line="276" w:lineRule="auto"/>
        <w:rPr>
          <w:rFonts w:asciiTheme="minorHAnsi" w:hAnsiTheme="minorHAnsi" w:cstheme="minorHAnsi"/>
          <w:szCs w:val="24"/>
        </w:rPr>
      </w:pPr>
      <w:r w:rsidRPr="009E2CDC">
        <w:rPr>
          <w:rFonts w:asciiTheme="minorHAnsi" w:hAnsiTheme="minorHAnsi" w:cstheme="minorHAnsi"/>
          <w:szCs w:val="24"/>
        </w:rPr>
        <w:t>Input/output operations and components. Understand and describe the purpose, organisation and main features of an operating system. Research the main requirements and operations of operating systems. Foundational process management (including scheduling and concurrency) Understand memory-, file system-, storage- and I/O device-management. Learn basic security requirements in the context of operating systems.</w:t>
      </w:r>
    </w:p>
    <w:p w14:paraId="540DC260" w14:textId="77777777" w:rsidR="001925A4" w:rsidRDefault="001925A4" w:rsidP="0094347C">
      <w:pPr>
        <w:pStyle w:val="BodyText"/>
        <w:kinsoku w:val="0"/>
        <w:spacing w:line="276" w:lineRule="auto"/>
        <w:ind w:right="46"/>
        <w:jc w:val="left"/>
        <w:rPr>
          <w:rFonts w:asciiTheme="minorHAnsi" w:hAnsiTheme="minorHAnsi" w:cstheme="minorBidi"/>
          <w:sz w:val="24"/>
          <w:szCs w:val="24"/>
          <w:u w:val="single"/>
          <w:lang w:val="en-US"/>
        </w:rPr>
      </w:pPr>
    </w:p>
    <w:p w14:paraId="3FD8D2E2" w14:textId="4ECFCEE2" w:rsidR="001925A4" w:rsidRPr="00AE32B7" w:rsidRDefault="001925A4"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195C70">
        <w:rPr>
          <w:rFonts w:asciiTheme="minorHAnsi" w:hAnsiTheme="minorHAnsi" w:cstheme="minorBidi"/>
          <w:sz w:val="24"/>
          <w:szCs w:val="24"/>
          <w:lang w:val="en-US"/>
        </w:rPr>
        <w:t>7</w:t>
      </w:r>
      <w:r>
        <w:rPr>
          <w:rFonts w:asciiTheme="minorHAnsi" w:hAnsiTheme="minorHAnsi" w:cstheme="minorBidi"/>
          <w:sz w:val="24"/>
          <w:szCs w:val="24"/>
          <w:lang w:val="en-US"/>
        </w:rPr>
        <w:t>0%, Continuous Assessment</w:t>
      </w:r>
      <w:r w:rsidR="0090023D">
        <w:rPr>
          <w:rFonts w:asciiTheme="minorHAnsi" w:hAnsiTheme="minorHAnsi" w:cstheme="minorBidi"/>
          <w:sz w:val="24"/>
          <w:szCs w:val="24"/>
          <w:lang w:val="en-US"/>
        </w:rPr>
        <w:t>1</w:t>
      </w:r>
      <w:r>
        <w:rPr>
          <w:rFonts w:asciiTheme="minorHAnsi" w:hAnsiTheme="minorHAnsi" w:cstheme="minorBidi"/>
          <w:sz w:val="24"/>
          <w:szCs w:val="24"/>
          <w:lang w:val="en-US"/>
        </w:rPr>
        <w:t xml:space="preserve"> </w:t>
      </w:r>
      <w:r w:rsidR="0090023D">
        <w:rPr>
          <w:rFonts w:asciiTheme="minorHAnsi" w:hAnsiTheme="minorHAnsi" w:cstheme="minorBidi"/>
          <w:sz w:val="24"/>
          <w:szCs w:val="24"/>
          <w:lang w:val="en-US"/>
        </w:rPr>
        <w:t>15</w:t>
      </w:r>
      <w:r>
        <w:rPr>
          <w:rFonts w:asciiTheme="minorHAnsi" w:hAnsiTheme="minorHAnsi" w:cstheme="minorBidi"/>
          <w:sz w:val="24"/>
          <w:szCs w:val="24"/>
          <w:lang w:val="en-US"/>
        </w:rPr>
        <w:t>%</w:t>
      </w:r>
      <w:r w:rsidR="0090023D">
        <w:rPr>
          <w:rFonts w:asciiTheme="minorHAnsi" w:hAnsiTheme="minorHAnsi" w:cstheme="minorBidi"/>
          <w:sz w:val="24"/>
          <w:szCs w:val="24"/>
          <w:lang w:val="en-US"/>
        </w:rPr>
        <w:t>, Continuous Assessment2 10%, Continuous Assessment3</w:t>
      </w:r>
      <w:r w:rsidR="009C76F8">
        <w:rPr>
          <w:rFonts w:asciiTheme="minorHAnsi" w:hAnsiTheme="minorHAnsi" w:cstheme="minorBidi"/>
          <w:sz w:val="24"/>
          <w:szCs w:val="24"/>
          <w:lang w:val="en-US"/>
        </w:rPr>
        <w:t xml:space="preserve"> 5%</w:t>
      </w:r>
    </w:p>
    <w:p w14:paraId="7C1F066F" w14:textId="77777777" w:rsidR="001925A4" w:rsidRDefault="001925A4"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5C3F31E5" w14:textId="77777777" w:rsidR="00A670C7" w:rsidRPr="009E2CDC" w:rsidRDefault="00A670C7" w:rsidP="0094347C">
      <w:pPr>
        <w:pStyle w:val="BodyText"/>
        <w:kinsoku w:val="0"/>
        <w:spacing w:line="276" w:lineRule="auto"/>
        <w:ind w:right="46"/>
        <w:jc w:val="left"/>
        <w:rPr>
          <w:rFonts w:asciiTheme="minorHAnsi" w:hAnsiTheme="minorHAnsi" w:cstheme="minorHAnsi"/>
          <w:sz w:val="24"/>
          <w:szCs w:val="24"/>
          <w:lang w:val="en"/>
        </w:rPr>
      </w:pPr>
    </w:p>
    <w:p w14:paraId="7F6A0823" w14:textId="77777777"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CT875: Programming II</w:t>
      </w:r>
    </w:p>
    <w:p w14:paraId="21C720C6" w14:textId="77777777" w:rsidR="00520059" w:rsidRDefault="00520059" w:rsidP="0094347C">
      <w:pPr>
        <w:spacing w:line="276" w:lineRule="auto"/>
        <w:rPr>
          <w:rFonts w:asciiTheme="minorHAnsi" w:hAnsiTheme="minorHAnsi" w:cstheme="minorHAnsi"/>
          <w:szCs w:val="24"/>
        </w:rPr>
      </w:pPr>
      <w:r w:rsidRPr="009E2CDC">
        <w:rPr>
          <w:rFonts w:asciiTheme="minorHAnsi" w:hAnsiTheme="minorHAnsi" w:cstheme="minorHAnsi"/>
          <w:szCs w:val="24"/>
        </w:rPr>
        <w:t xml:space="preserve">Understand and describe the architecture and components of Enterprise Java software systems, selected tools, frameworks and concepts for the development of Enterprise Java software systems.  Analyse, create and debug Enterprise Java software. Explore advanced Java concepts (such as polymorphism, collections, complex class relations and types, generics, networking and client/server, I/O, concurrency, GUIs) Create and analyse Java programs involving concepts such as polymorphism, collections, complex class relations and types, generics, networking and client/server, I/O, concurrency, GUI frameworks. </w:t>
      </w:r>
    </w:p>
    <w:p w14:paraId="5E66210F" w14:textId="77777777" w:rsidR="00C047DD" w:rsidRDefault="00C047DD" w:rsidP="0094347C">
      <w:pPr>
        <w:pStyle w:val="BodyText"/>
        <w:kinsoku w:val="0"/>
        <w:spacing w:line="276" w:lineRule="auto"/>
        <w:ind w:right="46"/>
        <w:jc w:val="left"/>
        <w:rPr>
          <w:rFonts w:asciiTheme="minorHAnsi" w:hAnsiTheme="minorHAnsi" w:cstheme="minorBidi"/>
          <w:sz w:val="24"/>
          <w:szCs w:val="24"/>
          <w:u w:val="single"/>
          <w:lang w:val="en-US"/>
        </w:rPr>
      </w:pPr>
    </w:p>
    <w:p w14:paraId="3D141ABC" w14:textId="768A7500" w:rsidR="00C047DD" w:rsidRPr="00AE32B7" w:rsidRDefault="00C047DD"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5810DE">
        <w:rPr>
          <w:rFonts w:asciiTheme="minorHAnsi" w:hAnsiTheme="minorHAnsi" w:cstheme="minorBidi"/>
          <w:sz w:val="24"/>
          <w:szCs w:val="24"/>
          <w:lang w:val="en-US"/>
        </w:rPr>
        <w:t>70</w:t>
      </w:r>
      <w:r>
        <w:rPr>
          <w:rFonts w:asciiTheme="minorHAnsi" w:hAnsiTheme="minorHAnsi" w:cstheme="minorBidi"/>
          <w:sz w:val="24"/>
          <w:szCs w:val="24"/>
          <w:lang w:val="en-US"/>
        </w:rPr>
        <w:t xml:space="preserve">%, Continuous Assessment </w:t>
      </w:r>
      <w:r w:rsidR="005810DE">
        <w:rPr>
          <w:rFonts w:asciiTheme="minorHAnsi" w:hAnsiTheme="minorHAnsi" w:cstheme="minorBidi"/>
          <w:sz w:val="24"/>
          <w:szCs w:val="24"/>
          <w:lang w:val="en-US"/>
        </w:rPr>
        <w:t>3</w:t>
      </w:r>
      <w:r>
        <w:rPr>
          <w:rFonts w:asciiTheme="minorHAnsi" w:hAnsiTheme="minorHAnsi" w:cstheme="minorBidi"/>
          <w:sz w:val="24"/>
          <w:szCs w:val="24"/>
          <w:lang w:val="en-US"/>
        </w:rPr>
        <w:t>0%</w:t>
      </w:r>
    </w:p>
    <w:p w14:paraId="47527EF4" w14:textId="77777777" w:rsidR="00C047DD" w:rsidRDefault="00C047DD"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21CF1634" w14:textId="77777777" w:rsidR="00277E6F" w:rsidRDefault="00277E6F" w:rsidP="0094347C">
      <w:pPr>
        <w:spacing w:line="276" w:lineRule="auto"/>
        <w:rPr>
          <w:rFonts w:asciiTheme="minorHAnsi" w:hAnsiTheme="minorHAnsi" w:cstheme="minorHAnsi"/>
          <w:szCs w:val="24"/>
        </w:rPr>
      </w:pPr>
    </w:p>
    <w:p w14:paraId="6F4121B8" w14:textId="77777777"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CT548: Object Oriented Software Design &amp; Development</w:t>
      </w:r>
    </w:p>
    <w:p w14:paraId="30B78F39" w14:textId="131DB8D1" w:rsidR="001A5E7F" w:rsidRPr="009E2CDC" w:rsidRDefault="001A5E7F" w:rsidP="0094347C">
      <w:pPr>
        <w:pStyle w:val="BodyText"/>
        <w:kinsoku w:val="0"/>
        <w:spacing w:line="276" w:lineRule="auto"/>
        <w:ind w:right="46"/>
        <w:jc w:val="left"/>
        <w:rPr>
          <w:rFonts w:asciiTheme="minorHAnsi" w:hAnsiTheme="minorHAnsi" w:cstheme="minorHAnsi"/>
          <w:sz w:val="24"/>
          <w:szCs w:val="24"/>
        </w:rPr>
      </w:pPr>
      <w:r w:rsidRPr="009E2CDC">
        <w:rPr>
          <w:rFonts w:asciiTheme="minorHAnsi" w:hAnsiTheme="minorHAnsi" w:cstheme="minorHAnsi"/>
          <w:sz w:val="24"/>
          <w:szCs w:val="24"/>
        </w:rPr>
        <w:t xml:space="preserve">Object-oriented programming fundamentals: variables and operators; control structures; objects and classes; methods; inheritance and polymorphism; exception handling; code style and quality. </w:t>
      </w:r>
    </w:p>
    <w:p w14:paraId="7647F48D" w14:textId="77777777" w:rsidR="00037607" w:rsidRPr="009E2CDC" w:rsidRDefault="00037607" w:rsidP="0094347C">
      <w:pPr>
        <w:pStyle w:val="BodyText"/>
        <w:kinsoku w:val="0"/>
        <w:spacing w:line="276" w:lineRule="auto"/>
        <w:ind w:right="46"/>
        <w:jc w:val="left"/>
        <w:rPr>
          <w:rFonts w:asciiTheme="minorHAnsi" w:hAnsiTheme="minorHAnsi" w:cstheme="minorHAnsi"/>
          <w:sz w:val="24"/>
          <w:szCs w:val="24"/>
        </w:rPr>
      </w:pPr>
    </w:p>
    <w:p w14:paraId="0CFE4F75" w14:textId="77777777" w:rsidR="00A670C7" w:rsidRPr="009E2CDC" w:rsidRDefault="001A5E7F" w:rsidP="0094347C">
      <w:pPr>
        <w:pStyle w:val="BodyText"/>
        <w:kinsoku w:val="0"/>
        <w:spacing w:line="276" w:lineRule="auto"/>
        <w:ind w:right="46"/>
        <w:jc w:val="left"/>
        <w:rPr>
          <w:rFonts w:asciiTheme="minorHAnsi" w:hAnsiTheme="minorHAnsi" w:cstheme="minorHAnsi"/>
          <w:sz w:val="24"/>
          <w:szCs w:val="24"/>
        </w:rPr>
      </w:pPr>
      <w:r w:rsidRPr="009E2CDC">
        <w:rPr>
          <w:rFonts w:asciiTheme="minorHAnsi" w:hAnsiTheme="minorHAnsi" w:cstheme="minorHAnsi"/>
          <w:sz w:val="24"/>
          <w:szCs w:val="24"/>
        </w:rPr>
        <w:t>Data structures and algorithms: stacks, queues, searching and sorting, analysis of algorithms.</w:t>
      </w:r>
    </w:p>
    <w:p w14:paraId="2DBD0B9E" w14:textId="77777777" w:rsidR="00964F71" w:rsidRDefault="00964F71" w:rsidP="0094347C">
      <w:pPr>
        <w:pStyle w:val="BodyText"/>
        <w:kinsoku w:val="0"/>
        <w:spacing w:line="276" w:lineRule="auto"/>
        <w:ind w:right="46"/>
        <w:jc w:val="left"/>
        <w:rPr>
          <w:rFonts w:asciiTheme="minorHAnsi" w:hAnsiTheme="minorHAnsi" w:cstheme="minorBidi"/>
          <w:sz w:val="24"/>
          <w:szCs w:val="24"/>
          <w:u w:val="single"/>
          <w:lang w:val="en-US"/>
        </w:rPr>
      </w:pPr>
    </w:p>
    <w:p w14:paraId="0BFCB96B" w14:textId="780339F6" w:rsidR="00964F71" w:rsidRPr="00AE32B7" w:rsidRDefault="00964F71"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0C308F">
        <w:rPr>
          <w:rFonts w:asciiTheme="minorHAnsi" w:hAnsiTheme="minorHAnsi" w:cstheme="minorBidi"/>
          <w:sz w:val="24"/>
          <w:szCs w:val="24"/>
          <w:lang w:val="en-US"/>
        </w:rPr>
        <w:t>70</w:t>
      </w:r>
      <w:r>
        <w:rPr>
          <w:rFonts w:asciiTheme="minorHAnsi" w:hAnsiTheme="minorHAnsi" w:cstheme="minorBidi"/>
          <w:sz w:val="24"/>
          <w:szCs w:val="24"/>
          <w:lang w:val="en-US"/>
        </w:rPr>
        <w:t xml:space="preserve">%, Continuous Assessment </w:t>
      </w:r>
      <w:r w:rsidR="003B2ADA">
        <w:rPr>
          <w:rFonts w:asciiTheme="minorHAnsi" w:hAnsiTheme="minorHAnsi" w:cstheme="minorBidi"/>
          <w:sz w:val="24"/>
          <w:szCs w:val="24"/>
          <w:lang w:val="en-US"/>
        </w:rPr>
        <w:t>3</w:t>
      </w:r>
      <w:r>
        <w:rPr>
          <w:rFonts w:asciiTheme="minorHAnsi" w:hAnsiTheme="minorHAnsi" w:cstheme="minorBidi"/>
          <w:sz w:val="24"/>
          <w:szCs w:val="24"/>
          <w:lang w:val="en-US"/>
        </w:rPr>
        <w:t>0%</w:t>
      </w:r>
    </w:p>
    <w:p w14:paraId="7961F444" w14:textId="77777777" w:rsidR="00964F71" w:rsidRDefault="00964F71"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270528D8" w14:textId="77777777" w:rsidR="00964F71" w:rsidRPr="009E2CDC" w:rsidRDefault="00964F71" w:rsidP="0094347C">
      <w:pPr>
        <w:pStyle w:val="BodyText"/>
        <w:kinsoku w:val="0"/>
        <w:spacing w:line="276" w:lineRule="auto"/>
        <w:ind w:right="46"/>
        <w:jc w:val="left"/>
        <w:rPr>
          <w:rFonts w:asciiTheme="minorHAnsi" w:hAnsiTheme="minorHAnsi" w:cstheme="minorHAnsi"/>
          <w:sz w:val="24"/>
          <w:szCs w:val="24"/>
          <w:lang w:val="en"/>
        </w:rPr>
      </w:pPr>
    </w:p>
    <w:p w14:paraId="57E8F99A" w14:textId="77777777" w:rsidR="00A670C7" w:rsidRPr="00960333" w:rsidRDefault="00A670C7" w:rsidP="0094347C">
      <w:pPr>
        <w:spacing w:line="276" w:lineRule="auto"/>
        <w:rPr>
          <w:rFonts w:asciiTheme="minorHAnsi" w:hAnsiTheme="minorHAnsi" w:cstheme="minorHAnsi"/>
          <w:b/>
          <w:bCs/>
        </w:rPr>
      </w:pPr>
      <w:r w:rsidRPr="00960333">
        <w:rPr>
          <w:rFonts w:asciiTheme="minorHAnsi" w:hAnsiTheme="minorHAnsi" w:cstheme="minorHAnsi"/>
          <w:b/>
          <w:bCs/>
        </w:rPr>
        <w:t>CT5127: Computer Networks and Data Communications</w:t>
      </w:r>
    </w:p>
    <w:p w14:paraId="1FBC7B70" w14:textId="77777777" w:rsidR="00A670C7" w:rsidRDefault="00A670C7" w:rsidP="0094347C">
      <w:pPr>
        <w:pStyle w:val="BodyText"/>
        <w:kinsoku w:val="0"/>
        <w:spacing w:line="276" w:lineRule="auto"/>
        <w:ind w:right="46"/>
        <w:jc w:val="left"/>
        <w:rPr>
          <w:rFonts w:asciiTheme="minorHAnsi" w:hAnsiTheme="minorHAnsi" w:cstheme="minorBidi"/>
          <w:sz w:val="24"/>
          <w:szCs w:val="24"/>
          <w:lang w:val="en-US"/>
        </w:rPr>
      </w:pPr>
      <w:r w:rsidRPr="047FC927">
        <w:rPr>
          <w:rFonts w:asciiTheme="minorHAnsi" w:hAnsiTheme="minorHAnsi" w:cstheme="minorBidi"/>
          <w:sz w:val="24"/>
          <w:szCs w:val="24"/>
          <w:lang w:val="en-US"/>
        </w:rPr>
        <w:t xml:space="preserve">This module </w:t>
      </w:r>
      <w:proofErr w:type="gramStart"/>
      <w:r w:rsidRPr="047FC927">
        <w:rPr>
          <w:rFonts w:asciiTheme="minorHAnsi" w:hAnsiTheme="minorHAnsi" w:cstheme="minorBidi"/>
          <w:sz w:val="24"/>
          <w:szCs w:val="24"/>
          <w:lang w:val="en-US"/>
        </w:rPr>
        <w:t>provides an introduction to</w:t>
      </w:r>
      <w:proofErr w:type="gramEnd"/>
      <w:r w:rsidRPr="047FC927">
        <w:rPr>
          <w:rFonts w:asciiTheme="minorHAnsi" w:hAnsiTheme="minorHAnsi" w:cstheme="minorBidi"/>
          <w:sz w:val="24"/>
          <w:szCs w:val="24"/>
          <w:lang w:val="en-US"/>
        </w:rPr>
        <w:t xml:space="preserve"> computer networks and data communications.</w:t>
      </w:r>
    </w:p>
    <w:p w14:paraId="289C92F3" w14:textId="77777777" w:rsidR="00AA15E2" w:rsidRDefault="00AA15E2" w:rsidP="0094347C">
      <w:pPr>
        <w:pStyle w:val="BodyText"/>
        <w:kinsoku w:val="0"/>
        <w:spacing w:line="276" w:lineRule="auto"/>
        <w:ind w:right="46"/>
        <w:jc w:val="left"/>
        <w:rPr>
          <w:rFonts w:asciiTheme="minorHAnsi" w:hAnsiTheme="minorHAnsi" w:cstheme="minorHAnsi"/>
          <w:sz w:val="24"/>
          <w:szCs w:val="24"/>
          <w:lang w:val="en"/>
        </w:rPr>
      </w:pPr>
    </w:p>
    <w:p w14:paraId="198B4AEC" w14:textId="77777777" w:rsidR="003B2ADA" w:rsidRPr="00AE32B7" w:rsidRDefault="003B2ADA" w:rsidP="0094347C">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First Sitting: Written Paper 70%, Continuous Assessment 30%</w:t>
      </w:r>
    </w:p>
    <w:p w14:paraId="0FC60460" w14:textId="77777777" w:rsidR="003B2ADA" w:rsidRDefault="003B2ADA" w:rsidP="0094347C">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6A32F978" w14:textId="77777777" w:rsidR="0032501B" w:rsidRDefault="0032501B" w:rsidP="00AA15E2">
      <w:pPr>
        <w:rPr>
          <w:rFonts w:asciiTheme="minorHAnsi" w:hAnsiTheme="minorHAnsi" w:cstheme="minorHAnsi"/>
          <w:b/>
          <w:bCs/>
          <w:sz w:val="28"/>
          <w:szCs w:val="28"/>
          <w:lang w:val="en"/>
        </w:rPr>
      </w:pPr>
    </w:p>
    <w:p w14:paraId="24A210D3" w14:textId="77777777" w:rsidR="00C81F46" w:rsidRDefault="00C81F46" w:rsidP="00AA15E2">
      <w:pPr>
        <w:rPr>
          <w:rFonts w:asciiTheme="minorHAnsi" w:hAnsiTheme="minorHAnsi" w:cstheme="minorHAnsi"/>
          <w:b/>
          <w:bCs/>
          <w:sz w:val="28"/>
          <w:szCs w:val="28"/>
          <w:lang w:val="en"/>
        </w:rPr>
      </w:pPr>
    </w:p>
    <w:p w14:paraId="4BF35574" w14:textId="2F625423" w:rsidR="006E24F4" w:rsidRDefault="00E67242" w:rsidP="00AA15E2">
      <w:pPr>
        <w:rPr>
          <w:rFonts w:asciiTheme="minorHAnsi" w:hAnsiTheme="minorHAnsi" w:cstheme="minorHAnsi"/>
          <w:b/>
          <w:bCs/>
          <w:sz w:val="28"/>
          <w:szCs w:val="28"/>
          <w:lang w:val="en"/>
        </w:rPr>
      </w:pPr>
      <w:r>
        <w:rPr>
          <w:rFonts w:asciiTheme="minorHAnsi" w:hAnsiTheme="minorHAnsi" w:cstheme="minorHAnsi"/>
          <w:b/>
          <w:bCs/>
          <w:sz w:val="28"/>
          <w:szCs w:val="28"/>
          <w:lang w:val="en"/>
        </w:rPr>
        <w:br w:type="column"/>
      </w:r>
      <w:r w:rsidR="006E24F4" w:rsidRPr="00AA15E2">
        <w:rPr>
          <w:rFonts w:asciiTheme="minorHAnsi" w:hAnsiTheme="minorHAnsi" w:cstheme="minorHAnsi"/>
          <w:b/>
          <w:bCs/>
          <w:sz w:val="28"/>
          <w:szCs w:val="28"/>
          <w:lang w:val="en"/>
        </w:rPr>
        <w:lastRenderedPageBreak/>
        <w:t>Year 2:</w:t>
      </w:r>
    </w:p>
    <w:p w14:paraId="16AB433E" w14:textId="77777777" w:rsidR="0007430A" w:rsidRDefault="0007430A" w:rsidP="00AA15E2">
      <w:pPr>
        <w:rPr>
          <w:rFonts w:asciiTheme="minorHAnsi" w:hAnsiTheme="minorHAnsi" w:cstheme="minorHAnsi"/>
          <w:b/>
          <w:bCs/>
          <w:sz w:val="28"/>
          <w:szCs w:val="28"/>
          <w:lang w:val="en"/>
        </w:rPr>
      </w:pPr>
    </w:p>
    <w:p w14:paraId="69B4B85D" w14:textId="4E1C5899" w:rsidR="00CC62B8" w:rsidRPr="0007430A" w:rsidRDefault="00CC62B8" w:rsidP="00CC62B8">
      <w:pPr>
        <w:rPr>
          <w:rFonts w:asciiTheme="minorHAnsi" w:hAnsiTheme="minorHAnsi" w:cstheme="minorHAnsi"/>
          <w:b/>
          <w:bCs/>
          <w:szCs w:val="24"/>
          <w:lang w:val="en"/>
        </w:rPr>
      </w:pPr>
      <w:r w:rsidRPr="0007430A">
        <w:rPr>
          <w:rFonts w:asciiTheme="minorHAnsi" w:hAnsiTheme="minorHAnsi" w:cstheme="minorHAnsi"/>
          <w:b/>
          <w:bCs/>
          <w:szCs w:val="24"/>
          <w:lang w:val="en"/>
        </w:rPr>
        <w:t>Minor Research Project &amp; Thesis</w:t>
      </w:r>
      <w:r w:rsidR="002C4D74" w:rsidRPr="0007430A">
        <w:rPr>
          <w:rFonts w:asciiTheme="minorHAnsi" w:hAnsiTheme="minorHAnsi" w:cstheme="minorHAnsi"/>
          <w:b/>
          <w:bCs/>
          <w:szCs w:val="24"/>
          <w:lang w:val="en"/>
        </w:rPr>
        <w:t>:</w:t>
      </w:r>
      <w:r w:rsidRPr="0007430A">
        <w:rPr>
          <w:rFonts w:asciiTheme="minorHAnsi" w:hAnsiTheme="minorHAnsi" w:cstheme="minorHAnsi"/>
          <w:b/>
          <w:bCs/>
          <w:szCs w:val="24"/>
          <w:lang w:val="en"/>
        </w:rPr>
        <w:t xml:space="preserve"> 45 ECTS</w:t>
      </w:r>
    </w:p>
    <w:p w14:paraId="5511A658" w14:textId="0AE76FEF" w:rsidR="00CC62B8" w:rsidRPr="00876EC1" w:rsidRDefault="00CC62B8" w:rsidP="047FC927">
      <w:pPr>
        <w:rPr>
          <w:rFonts w:asciiTheme="minorHAnsi" w:hAnsiTheme="minorHAnsi" w:cstheme="minorBidi"/>
          <w:b/>
          <w:bCs/>
          <w:color w:val="ED0000"/>
          <w:lang w:val="en-US"/>
        </w:rPr>
      </w:pPr>
      <w:r w:rsidRPr="00876EC1">
        <w:rPr>
          <w:rFonts w:asciiTheme="minorHAnsi" w:hAnsiTheme="minorHAnsi" w:cstheme="minorBidi"/>
          <w:b/>
          <w:bCs/>
          <w:color w:val="ED0000"/>
          <w:lang w:val="en-US"/>
        </w:rPr>
        <w:t>Additional Elective Modules</w:t>
      </w:r>
      <w:proofErr w:type="gramStart"/>
      <w:r w:rsidR="002C4D74" w:rsidRPr="00876EC1">
        <w:rPr>
          <w:rFonts w:asciiTheme="minorHAnsi" w:hAnsiTheme="minorHAnsi" w:cstheme="minorBidi"/>
          <w:b/>
          <w:bCs/>
          <w:color w:val="ED0000"/>
          <w:lang w:val="en-US"/>
        </w:rPr>
        <w:t xml:space="preserve">: </w:t>
      </w:r>
      <w:r w:rsidR="00EB5F64" w:rsidRPr="00876EC1">
        <w:rPr>
          <w:rFonts w:asciiTheme="minorHAnsi" w:hAnsiTheme="minorHAnsi" w:cstheme="minorBidi"/>
          <w:b/>
          <w:bCs/>
          <w:color w:val="ED0000"/>
          <w:lang w:val="en-US"/>
        </w:rPr>
        <w:t xml:space="preserve"> </w:t>
      </w:r>
      <w:proofErr w:type="spellStart"/>
      <w:r w:rsidR="00EB5F64" w:rsidRPr="00876EC1">
        <w:rPr>
          <w:rFonts w:asciiTheme="minorHAnsi" w:hAnsiTheme="minorHAnsi" w:cstheme="minorBidi"/>
          <w:b/>
          <w:bCs/>
          <w:color w:val="ED0000"/>
          <w:lang w:val="en-US"/>
        </w:rPr>
        <w:t>T</w:t>
      </w:r>
      <w:r w:rsidR="005A75E3" w:rsidRPr="00876EC1">
        <w:rPr>
          <w:rFonts w:asciiTheme="minorHAnsi" w:hAnsiTheme="minorHAnsi" w:cstheme="minorBidi"/>
          <w:b/>
          <w:bCs/>
          <w:color w:val="ED0000"/>
          <w:lang w:val="en-US"/>
        </w:rPr>
        <w:t>otal</w:t>
      </w:r>
      <w:r w:rsidR="00377E6E" w:rsidRPr="00876EC1">
        <w:rPr>
          <w:rFonts w:asciiTheme="minorHAnsi" w:hAnsiTheme="minorHAnsi" w:cstheme="minorBidi"/>
          <w:b/>
          <w:bCs/>
          <w:color w:val="ED0000"/>
          <w:lang w:val="en-US"/>
        </w:rPr>
        <w:t>l</w:t>
      </w:r>
      <w:r w:rsidR="005A75E3" w:rsidRPr="00876EC1">
        <w:rPr>
          <w:rFonts w:asciiTheme="minorHAnsi" w:hAnsiTheme="minorHAnsi" w:cstheme="minorBidi"/>
          <w:b/>
          <w:bCs/>
          <w:color w:val="ED0000"/>
          <w:lang w:val="en-US"/>
        </w:rPr>
        <w:t>ing</w:t>
      </w:r>
      <w:proofErr w:type="spellEnd"/>
      <w:proofErr w:type="gramEnd"/>
      <w:r w:rsidR="005A75E3" w:rsidRPr="00876EC1">
        <w:rPr>
          <w:rFonts w:asciiTheme="minorHAnsi" w:hAnsiTheme="minorHAnsi" w:cstheme="minorBidi"/>
          <w:b/>
          <w:bCs/>
          <w:color w:val="ED0000"/>
          <w:lang w:val="en-US"/>
        </w:rPr>
        <w:t xml:space="preserve"> </w:t>
      </w:r>
      <w:r w:rsidRPr="00876EC1">
        <w:rPr>
          <w:rFonts w:asciiTheme="minorHAnsi" w:hAnsiTheme="minorHAnsi" w:cstheme="minorBidi"/>
          <w:b/>
          <w:bCs/>
          <w:color w:val="ED0000"/>
          <w:lang w:val="en-US"/>
        </w:rPr>
        <w:t>15 ECTS</w:t>
      </w:r>
    </w:p>
    <w:p w14:paraId="105E9EDE" w14:textId="7C432FCE" w:rsidR="00CC62B8" w:rsidRPr="00AA15E2" w:rsidRDefault="00A92E18" w:rsidP="00AA15E2">
      <w:pPr>
        <w:rPr>
          <w:rFonts w:asciiTheme="minorHAnsi" w:hAnsiTheme="minorHAnsi" w:cstheme="minorHAnsi"/>
          <w:b/>
          <w:bCs/>
          <w:sz w:val="28"/>
          <w:szCs w:val="28"/>
          <w:lang w:val="en"/>
        </w:rPr>
      </w:pPr>
      <w:r>
        <w:rPr>
          <w:rFonts w:asciiTheme="minorHAnsi" w:hAnsiTheme="minorHAnsi" w:cstheme="minorHAnsi"/>
          <w:b/>
          <w:bCs/>
          <w:szCs w:val="24"/>
          <w:lang w:val="en"/>
        </w:rPr>
        <w:t xml:space="preserve">Note: </w:t>
      </w:r>
      <w:r w:rsidR="00CC62B8" w:rsidRPr="0007430A">
        <w:rPr>
          <w:rFonts w:asciiTheme="minorHAnsi" w:hAnsiTheme="minorHAnsi" w:cstheme="minorHAnsi"/>
          <w:b/>
          <w:bCs/>
          <w:szCs w:val="24"/>
          <w:lang w:val="en"/>
        </w:rPr>
        <w:t xml:space="preserve">A maximum of 10 ECTS may be </w:t>
      </w:r>
      <w:r w:rsidR="00461710">
        <w:rPr>
          <w:rFonts w:asciiTheme="minorHAnsi" w:hAnsiTheme="minorHAnsi" w:cstheme="minorHAnsi"/>
          <w:b/>
          <w:bCs/>
          <w:szCs w:val="24"/>
          <w:lang w:val="en"/>
        </w:rPr>
        <w:t>selected</w:t>
      </w:r>
      <w:r w:rsidR="00CC62B8" w:rsidRPr="0007430A">
        <w:rPr>
          <w:rFonts w:asciiTheme="minorHAnsi" w:hAnsiTheme="minorHAnsi" w:cstheme="minorHAnsi"/>
          <w:b/>
          <w:bCs/>
          <w:szCs w:val="24"/>
          <w:lang w:val="en"/>
        </w:rPr>
        <w:t xml:space="preserve"> from Group 1</w:t>
      </w:r>
      <w:r>
        <w:rPr>
          <w:rFonts w:asciiTheme="minorHAnsi" w:hAnsiTheme="minorHAnsi" w:cstheme="minorHAnsi"/>
          <w:b/>
          <w:bCs/>
          <w:szCs w:val="24"/>
          <w:lang w:val="en"/>
        </w:rPr>
        <w:t xml:space="preserve"> only</w:t>
      </w:r>
    </w:p>
    <w:tbl>
      <w:tblPr>
        <w:tblStyle w:val="GridTable4-Accent5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3686"/>
        <w:gridCol w:w="1843"/>
        <w:gridCol w:w="1871"/>
      </w:tblGrid>
      <w:tr w:rsidR="00432F6A" w:rsidRPr="009E2CDC" w14:paraId="7703FADA" w14:textId="77777777" w:rsidTr="00DF217E">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tcPr>
          <w:p w14:paraId="13FF7E0F" w14:textId="4943466D" w:rsidR="00432F6A" w:rsidRPr="009E2CDC" w:rsidRDefault="00432F6A" w:rsidP="0064716D">
            <w:pPr>
              <w:jc w:val="center"/>
              <w:rPr>
                <w:rFonts w:asciiTheme="minorHAnsi" w:hAnsiTheme="minorHAnsi" w:cstheme="minorHAnsi"/>
                <w:szCs w:val="24"/>
              </w:rPr>
            </w:pPr>
          </w:p>
        </w:tc>
        <w:tc>
          <w:tcPr>
            <w:tcW w:w="1247" w:type="dxa"/>
            <w:tcBorders>
              <w:top w:val="none" w:sz="0" w:space="0" w:color="auto"/>
              <w:left w:val="none" w:sz="0" w:space="0" w:color="auto"/>
              <w:bottom w:val="none" w:sz="0" w:space="0" w:color="auto"/>
              <w:right w:val="none" w:sz="0" w:space="0" w:color="auto"/>
            </w:tcBorders>
          </w:tcPr>
          <w:p w14:paraId="4B93CD88" w14:textId="4746D5E3" w:rsidR="00432F6A" w:rsidRPr="00876EC1" w:rsidRDefault="00AF3EA4" w:rsidP="00C750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876EC1">
              <w:rPr>
                <w:rFonts w:asciiTheme="minorHAnsi" w:hAnsiTheme="minorHAnsi" w:cstheme="minorHAnsi"/>
                <w:color w:val="auto"/>
                <w:szCs w:val="24"/>
              </w:rPr>
              <w:t>2</w:t>
            </w:r>
            <w:r w:rsidR="00432F6A" w:rsidRPr="00876EC1">
              <w:rPr>
                <w:rFonts w:asciiTheme="minorHAnsi" w:hAnsiTheme="minorHAnsi" w:cstheme="minorHAnsi"/>
                <w:color w:val="auto"/>
                <w:szCs w:val="24"/>
              </w:rPr>
              <w:t>MF</w:t>
            </w:r>
            <w:r w:rsidRPr="00876EC1">
              <w:rPr>
                <w:rFonts w:asciiTheme="minorHAnsi" w:hAnsiTheme="minorHAnsi" w:cstheme="minorHAnsi"/>
                <w:color w:val="auto"/>
                <w:szCs w:val="24"/>
              </w:rPr>
              <w:t>1</w:t>
            </w:r>
          </w:p>
        </w:tc>
        <w:tc>
          <w:tcPr>
            <w:tcW w:w="3686" w:type="dxa"/>
            <w:tcBorders>
              <w:top w:val="none" w:sz="0" w:space="0" w:color="auto"/>
              <w:left w:val="none" w:sz="0" w:space="0" w:color="auto"/>
              <w:bottom w:val="none" w:sz="0" w:space="0" w:color="auto"/>
              <w:right w:val="none" w:sz="0" w:space="0" w:color="auto"/>
            </w:tcBorders>
          </w:tcPr>
          <w:p w14:paraId="0040AA36" w14:textId="32430518" w:rsidR="00432F6A" w:rsidRPr="00876EC1" w:rsidRDefault="002C4D74" w:rsidP="006471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876EC1">
              <w:rPr>
                <w:rFonts w:asciiTheme="minorHAnsi" w:hAnsiTheme="minorHAnsi" w:cstheme="minorHAnsi"/>
                <w:color w:val="auto"/>
                <w:szCs w:val="24"/>
              </w:rPr>
              <w:t xml:space="preserve">Core </w:t>
            </w:r>
            <w:r w:rsidR="00432F6A" w:rsidRPr="00876EC1">
              <w:rPr>
                <w:rFonts w:asciiTheme="minorHAnsi" w:hAnsiTheme="minorHAnsi" w:cstheme="minorHAnsi"/>
                <w:color w:val="auto"/>
                <w:szCs w:val="24"/>
              </w:rPr>
              <w:t>Module</w:t>
            </w:r>
          </w:p>
        </w:tc>
        <w:tc>
          <w:tcPr>
            <w:tcW w:w="1843" w:type="dxa"/>
            <w:tcBorders>
              <w:top w:val="none" w:sz="0" w:space="0" w:color="auto"/>
              <w:left w:val="none" w:sz="0" w:space="0" w:color="auto"/>
              <w:bottom w:val="none" w:sz="0" w:space="0" w:color="auto"/>
              <w:right w:val="none" w:sz="0" w:space="0" w:color="auto"/>
            </w:tcBorders>
          </w:tcPr>
          <w:p w14:paraId="4BCE77E3" w14:textId="77777777" w:rsidR="00432F6A" w:rsidRPr="009E2CDC" w:rsidRDefault="00432F6A" w:rsidP="006471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871" w:type="dxa"/>
            <w:tcBorders>
              <w:top w:val="none" w:sz="0" w:space="0" w:color="auto"/>
              <w:left w:val="none" w:sz="0" w:space="0" w:color="auto"/>
              <w:bottom w:val="none" w:sz="0" w:space="0" w:color="auto"/>
              <w:right w:val="none" w:sz="0" w:space="0" w:color="auto"/>
            </w:tcBorders>
          </w:tcPr>
          <w:p w14:paraId="073AF151" w14:textId="355184F0" w:rsidR="00207995" w:rsidRPr="00876EC1" w:rsidRDefault="00432F6A" w:rsidP="006471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876EC1">
              <w:rPr>
                <w:rFonts w:asciiTheme="minorHAnsi" w:hAnsiTheme="minorHAnsi" w:cstheme="minorHAnsi"/>
                <w:color w:val="auto"/>
                <w:szCs w:val="24"/>
              </w:rPr>
              <w:t>Year 2</w:t>
            </w:r>
            <w:r w:rsidR="00D57190" w:rsidRPr="00876EC1">
              <w:rPr>
                <w:rFonts w:asciiTheme="minorHAnsi" w:hAnsiTheme="minorHAnsi" w:cstheme="minorHAnsi"/>
                <w:color w:val="auto"/>
                <w:szCs w:val="24"/>
              </w:rPr>
              <w:t xml:space="preserve"> and</w:t>
            </w:r>
          </w:p>
          <w:p w14:paraId="4ADA27FE" w14:textId="32E821C5" w:rsidR="00432F6A" w:rsidRPr="00876EC1" w:rsidRDefault="00207995" w:rsidP="006471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876EC1">
              <w:rPr>
                <w:rFonts w:asciiTheme="minorHAnsi" w:hAnsiTheme="minorHAnsi" w:cstheme="minorHAnsi"/>
                <w:color w:val="auto"/>
                <w:szCs w:val="24"/>
              </w:rPr>
              <w:t>External Stream</w:t>
            </w:r>
            <w:r w:rsidR="00432F6A" w:rsidRPr="00876EC1">
              <w:rPr>
                <w:rFonts w:asciiTheme="minorHAnsi" w:hAnsiTheme="minorHAnsi" w:cstheme="minorHAnsi"/>
                <w:color w:val="auto"/>
                <w:szCs w:val="24"/>
              </w:rPr>
              <w:t xml:space="preserve"> </w:t>
            </w:r>
          </w:p>
          <w:p w14:paraId="2E3D0C0C" w14:textId="572A1F43" w:rsidR="00432F6A" w:rsidRPr="00876EC1" w:rsidRDefault="00432F6A" w:rsidP="0064716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876EC1">
              <w:rPr>
                <w:rFonts w:asciiTheme="minorHAnsi" w:hAnsiTheme="minorHAnsi" w:cstheme="minorHAnsi"/>
                <w:color w:val="auto"/>
                <w:szCs w:val="24"/>
              </w:rPr>
              <w:t>(</w:t>
            </w:r>
            <w:r w:rsidR="000B79C2" w:rsidRPr="00876EC1">
              <w:rPr>
                <w:rFonts w:asciiTheme="minorHAnsi" w:hAnsiTheme="minorHAnsi" w:cstheme="minorHAnsi"/>
                <w:color w:val="auto"/>
                <w:szCs w:val="24"/>
              </w:rPr>
              <w:t xml:space="preserve">Total </w:t>
            </w:r>
            <w:r w:rsidR="001334FE" w:rsidRPr="00876EC1">
              <w:rPr>
                <w:rFonts w:asciiTheme="minorHAnsi" w:hAnsiTheme="minorHAnsi" w:cstheme="minorHAnsi"/>
                <w:color w:val="auto"/>
                <w:szCs w:val="24"/>
              </w:rPr>
              <w:t>6</w:t>
            </w:r>
            <w:r w:rsidR="0022787E" w:rsidRPr="00876EC1">
              <w:rPr>
                <w:rFonts w:asciiTheme="minorHAnsi" w:hAnsiTheme="minorHAnsi" w:cstheme="minorHAnsi"/>
                <w:color w:val="auto"/>
                <w:szCs w:val="24"/>
              </w:rPr>
              <w:t>0</w:t>
            </w:r>
            <w:r w:rsidRPr="00876EC1">
              <w:rPr>
                <w:rFonts w:asciiTheme="minorHAnsi" w:hAnsiTheme="minorHAnsi" w:cstheme="minorHAnsi"/>
                <w:color w:val="auto"/>
                <w:szCs w:val="24"/>
              </w:rPr>
              <w:t xml:space="preserve"> Credits)</w:t>
            </w:r>
          </w:p>
        </w:tc>
      </w:tr>
      <w:tr w:rsidR="0077682B" w:rsidRPr="009E2CDC" w14:paraId="1C5CF3DC" w14:textId="77777777" w:rsidTr="00DF217E">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Pr>
          <w:p w14:paraId="2302F501" w14:textId="1DAF1DBE" w:rsidR="0077682B" w:rsidRPr="009E2CDC" w:rsidRDefault="0077682B" w:rsidP="0064716D">
            <w:pPr>
              <w:rPr>
                <w:rFonts w:asciiTheme="minorHAnsi" w:hAnsiTheme="minorHAnsi" w:cstheme="minorHAnsi"/>
                <w:szCs w:val="24"/>
              </w:rPr>
            </w:pPr>
            <w:r>
              <w:rPr>
                <w:rFonts w:asciiTheme="minorHAnsi" w:hAnsiTheme="minorHAnsi" w:cstheme="minorHAnsi"/>
                <w:szCs w:val="24"/>
              </w:rPr>
              <w:t>1</w:t>
            </w:r>
          </w:p>
        </w:tc>
        <w:tc>
          <w:tcPr>
            <w:tcW w:w="1247" w:type="dxa"/>
          </w:tcPr>
          <w:p w14:paraId="437DE8C7" w14:textId="1016BC14" w:rsidR="0077682B" w:rsidRPr="0077682B" w:rsidRDefault="0077682B" w:rsidP="00647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Core</w:t>
            </w:r>
          </w:p>
        </w:tc>
        <w:tc>
          <w:tcPr>
            <w:tcW w:w="3686" w:type="dxa"/>
          </w:tcPr>
          <w:p w14:paraId="3722C235" w14:textId="77777777" w:rsidR="0077682B" w:rsidRDefault="0077682B" w:rsidP="00647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30BA2">
              <w:rPr>
                <w:rFonts w:asciiTheme="minorHAnsi" w:hAnsiTheme="minorHAnsi" w:cstheme="minorHAnsi"/>
                <w:szCs w:val="24"/>
              </w:rPr>
              <w:t>CT5211: Rese</w:t>
            </w:r>
            <w:r w:rsidR="00230BA2" w:rsidRPr="00230BA2">
              <w:rPr>
                <w:rFonts w:asciiTheme="minorHAnsi" w:hAnsiTheme="minorHAnsi" w:cstheme="minorHAnsi"/>
                <w:szCs w:val="24"/>
              </w:rPr>
              <w:t>arch Project and Thesis</w:t>
            </w:r>
          </w:p>
          <w:p w14:paraId="5057E3B9" w14:textId="34B24C38" w:rsidR="007161F9" w:rsidRPr="00230BA2" w:rsidRDefault="007161F9" w:rsidP="00647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1843" w:type="dxa"/>
          </w:tcPr>
          <w:p w14:paraId="56C80A58" w14:textId="4CC61514" w:rsidR="0077682B" w:rsidRPr="00230BA2" w:rsidRDefault="00230BA2" w:rsidP="00647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30BA2">
              <w:rPr>
                <w:rFonts w:asciiTheme="minorHAnsi" w:hAnsiTheme="minorHAnsi" w:cstheme="minorHAnsi"/>
                <w:szCs w:val="24"/>
              </w:rPr>
              <w:t>Semester 1 &amp; 2</w:t>
            </w:r>
          </w:p>
        </w:tc>
        <w:tc>
          <w:tcPr>
            <w:tcW w:w="1871" w:type="dxa"/>
          </w:tcPr>
          <w:p w14:paraId="5341BF83" w14:textId="113D8102" w:rsidR="0077682B" w:rsidRPr="00230BA2" w:rsidRDefault="00230BA2" w:rsidP="006471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230BA2">
              <w:rPr>
                <w:rFonts w:asciiTheme="minorHAnsi" w:hAnsiTheme="minorHAnsi" w:cstheme="minorHAnsi"/>
                <w:szCs w:val="24"/>
              </w:rPr>
              <w:t>Credits: 45</w:t>
            </w:r>
          </w:p>
        </w:tc>
      </w:tr>
    </w:tbl>
    <w:p w14:paraId="4D61805B" w14:textId="77777777" w:rsidR="00432F6A" w:rsidRDefault="00432F6A" w:rsidP="00AA0275">
      <w:pPr>
        <w:pStyle w:val="BodyText"/>
        <w:kinsoku w:val="0"/>
        <w:spacing w:line="276" w:lineRule="auto"/>
        <w:ind w:right="46"/>
        <w:rPr>
          <w:rFonts w:asciiTheme="minorHAnsi" w:hAnsiTheme="minorHAnsi" w:cstheme="minorHAnsi"/>
          <w:sz w:val="24"/>
          <w:szCs w:val="24"/>
          <w:lang w:val="en"/>
        </w:rPr>
      </w:pPr>
    </w:p>
    <w:p w14:paraId="1C37C91F" w14:textId="3BF8D475" w:rsidR="005A75E3" w:rsidRDefault="00E067E9" w:rsidP="00AA0275">
      <w:pPr>
        <w:pStyle w:val="BodyText"/>
        <w:kinsoku w:val="0"/>
        <w:spacing w:line="276" w:lineRule="auto"/>
        <w:ind w:right="46"/>
        <w:rPr>
          <w:rFonts w:asciiTheme="minorHAnsi" w:hAnsiTheme="minorHAnsi" w:cstheme="minorHAnsi"/>
          <w:b/>
          <w:bCs/>
          <w:sz w:val="24"/>
          <w:szCs w:val="24"/>
          <w:lang w:val="en"/>
        </w:rPr>
      </w:pPr>
      <w:r w:rsidRPr="00A52941">
        <w:rPr>
          <w:rFonts w:asciiTheme="minorHAnsi" w:hAnsiTheme="minorHAnsi" w:cstheme="minorHAnsi"/>
          <w:b/>
          <w:bCs/>
          <w:sz w:val="24"/>
          <w:szCs w:val="24"/>
          <w:lang w:val="en"/>
        </w:rPr>
        <w:t>Group 1</w:t>
      </w:r>
      <w:r>
        <w:rPr>
          <w:rFonts w:asciiTheme="minorHAnsi" w:hAnsiTheme="minorHAnsi" w:cstheme="minorHAnsi"/>
          <w:b/>
          <w:bCs/>
          <w:sz w:val="24"/>
          <w:szCs w:val="24"/>
          <w:lang w:val="en"/>
        </w:rPr>
        <w:t xml:space="preserve"> Elective Modules:</w:t>
      </w:r>
      <w:r w:rsidRPr="00A52941">
        <w:rPr>
          <w:rFonts w:asciiTheme="minorHAnsi" w:hAnsiTheme="minorHAnsi" w:cstheme="minorHAnsi"/>
          <w:b/>
          <w:bCs/>
          <w:sz w:val="24"/>
          <w:szCs w:val="24"/>
          <w:lang w:val="en"/>
        </w:rPr>
        <w:t xml:space="preserve"> </w:t>
      </w:r>
      <w:r w:rsidR="004D43BE">
        <w:rPr>
          <w:rFonts w:asciiTheme="minorHAnsi" w:hAnsiTheme="minorHAnsi" w:cstheme="minorHAnsi"/>
          <w:b/>
          <w:bCs/>
          <w:sz w:val="24"/>
          <w:szCs w:val="24"/>
          <w:lang w:val="en"/>
        </w:rPr>
        <w:t xml:space="preserve"> </w:t>
      </w:r>
    </w:p>
    <w:p w14:paraId="4C08CD4F" w14:textId="4FCA3A9F" w:rsidR="007247A4" w:rsidRPr="00876EC1" w:rsidRDefault="00A52941" w:rsidP="00AA0275">
      <w:pPr>
        <w:pStyle w:val="BodyText"/>
        <w:kinsoku w:val="0"/>
        <w:spacing w:line="276" w:lineRule="auto"/>
        <w:ind w:right="46"/>
        <w:rPr>
          <w:rFonts w:asciiTheme="minorHAnsi" w:hAnsiTheme="minorHAnsi" w:cstheme="minorHAnsi"/>
          <w:b/>
          <w:bCs/>
          <w:color w:val="ED0000"/>
          <w:sz w:val="24"/>
          <w:szCs w:val="24"/>
          <w:lang w:val="en"/>
        </w:rPr>
      </w:pPr>
      <w:r w:rsidRPr="00876EC1">
        <w:rPr>
          <w:rFonts w:asciiTheme="minorHAnsi" w:hAnsiTheme="minorHAnsi" w:cstheme="minorHAnsi"/>
          <w:b/>
          <w:bCs/>
          <w:color w:val="ED0000"/>
          <w:sz w:val="24"/>
          <w:szCs w:val="24"/>
          <w:lang w:val="en"/>
        </w:rPr>
        <w:t xml:space="preserve">A maximum of </w:t>
      </w:r>
      <w:r w:rsidRPr="00876EC1">
        <w:rPr>
          <w:rFonts w:asciiTheme="minorHAnsi" w:hAnsiTheme="minorHAnsi" w:cstheme="minorHAnsi"/>
          <w:b/>
          <w:bCs/>
          <w:color w:val="ED0000"/>
          <w:sz w:val="24"/>
          <w:szCs w:val="24"/>
          <w:u w:val="single"/>
          <w:lang w:val="en"/>
        </w:rPr>
        <w:t>10 ECTS</w:t>
      </w:r>
      <w:r w:rsidRPr="00876EC1">
        <w:rPr>
          <w:rFonts w:asciiTheme="minorHAnsi" w:hAnsiTheme="minorHAnsi" w:cstheme="minorHAnsi"/>
          <w:b/>
          <w:bCs/>
          <w:color w:val="ED0000"/>
          <w:sz w:val="24"/>
          <w:szCs w:val="24"/>
          <w:lang w:val="en"/>
        </w:rPr>
        <w:t xml:space="preserve"> may be </w:t>
      </w:r>
      <w:r w:rsidR="004D43BE" w:rsidRPr="00876EC1">
        <w:rPr>
          <w:rFonts w:asciiTheme="minorHAnsi" w:hAnsiTheme="minorHAnsi" w:cstheme="minorHAnsi"/>
          <w:b/>
          <w:bCs/>
          <w:color w:val="ED0000"/>
          <w:sz w:val="24"/>
          <w:szCs w:val="24"/>
          <w:lang w:val="en"/>
        </w:rPr>
        <w:t>selected</w:t>
      </w:r>
      <w:r w:rsidR="00747FA4" w:rsidRPr="00876EC1">
        <w:rPr>
          <w:rFonts w:asciiTheme="minorHAnsi" w:hAnsiTheme="minorHAnsi" w:cstheme="minorHAnsi"/>
          <w:b/>
          <w:bCs/>
          <w:color w:val="ED0000"/>
          <w:sz w:val="24"/>
          <w:szCs w:val="24"/>
          <w:lang w:val="en"/>
        </w:rPr>
        <w:t xml:space="preserve"> </w:t>
      </w:r>
      <w:r w:rsidR="005A75E3" w:rsidRPr="00876EC1">
        <w:rPr>
          <w:rFonts w:asciiTheme="minorHAnsi" w:hAnsiTheme="minorHAnsi" w:cstheme="minorHAnsi"/>
          <w:b/>
          <w:bCs/>
          <w:color w:val="ED0000"/>
          <w:sz w:val="24"/>
          <w:szCs w:val="24"/>
          <w:lang w:val="en"/>
        </w:rPr>
        <w:t xml:space="preserve">from Group 1 </w:t>
      </w:r>
      <w:r w:rsidR="00747FA4" w:rsidRPr="00876EC1">
        <w:rPr>
          <w:rFonts w:asciiTheme="minorHAnsi" w:hAnsiTheme="minorHAnsi" w:cstheme="minorHAnsi"/>
          <w:b/>
          <w:bCs/>
          <w:color w:val="ED0000"/>
          <w:sz w:val="24"/>
          <w:szCs w:val="24"/>
          <w:lang w:val="en"/>
        </w:rPr>
        <w:t>only</w:t>
      </w:r>
    </w:p>
    <w:tbl>
      <w:tblPr>
        <w:tblStyle w:val="GridTable4-Accent5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3715"/>
        <w:gridCol w:w="1842"/>
        <w:gridCol w:w="1843"/>
      </w:tblGrid>
      <w:tr w:rsidR="00D9796D" w:rsidRPr="009E2CDC" w14:paraId="545BAB14" w14:textId="77777777" w:rsidTr="00F67279">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20427AA4" w14:textId="77777777" w:rsidR="00D9796D" w:rsidRPr="009E2CDC" w:rsidRDefault="00D9796D" w:rsidP="0024120A">
            <w:pPr>
              <w:jc w:val="center"/>
              <w:rPr>
                <w:rFonts w:asciiTheme="minorHAnsi" w:hAnsiTheme="minorHAnsi" w:cstheme="minorHAnsi"/>
                <w:szCs w:val="24"/>
              </w:rPr>
            </w:pPr>
          </w:p>
        </w:tc>
        <w:tc>
          <w:tcPr>
            <w:tcW w:w="1247" w:type="dxa"/>
            <w:tcBorders>
              <w:top w:val="single" w:sz="4" w:space="0" w:color="auto"/>
              <w:left w:val="single" w:sz="4" w:space="0" w:color="auto"/>
              <w:bottom w:val="single" w:sz="4" w:space="0" w:color="auto"/>
              <w:right w:val="single" w:sz="4" w:space="0" w:color="auto"/>
            </w:tcBorders>
          </w:tcPr>
          <w:p w14:paraId="6EF7394A" w14:textId="24EDFFB2" w:rsidR="00D9796D" w:rsidRPr="00876EC1" w:rsidRDefault="00D9796D" w:rsidP="00C7509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876EC1">
              <w:rPr>
                <w:rFonts w:asciiTheme="minorHAnsi" w:hAnsiTheme="minorHAnsi" w:cstheme="minorHAnsi"/>
                <w:color w:val="auto"/>
                <w:szCs w:val="24"/>
              </w:rPr>
              <w:t>2MF1</w:t>
            </w:r>
          </w:p>
        </w:tc>
        <w:tc>
          <w:tcPr>
            <w:tcW w:w="3715" w:type="dxa"/>
            <w:tcBorders>
              <w:top w:val="single" w:sz="4" w:space="0" w:color="auto"/>
              <w:left w:val="single" w:sz="4" w:space="0" w:color="auto"/>
              <w:bottom w:val="single" w:sz="4" w:space="0" w:color="auto"/>
              <w:right w:val="single" w:sz="4" w:space="0" w:color="auto"/>
            </w:tcBorders>
          </w:tcPr>
          <w:p w14:paraId="1D5DBD67" w14:textId="32BC71C9" w:rsidR="00D9796D" w:rsidRPr="00876EC1" w:rsidRDefault="00D9796D"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876EC1">
              <w:rPr>
                <w:rFonts w:asciiTheme="minorHAnsi" w:hAnsiTheme="minorHAnsi" w:cstheme="minorHAnsi"/>
                <w:color w:val="auto"/>
                <w:szCs w:val="24"/>
                <w:u w:val="single"/>
              </w:rPr>
              <w:t>Group 1</w:t>
            </w:r>
            <w:r w:rsidRPr="00876EC1">
              <w:rPr>
                <w:rFonts w:asciiTheme="minorHAnsi" w:hAnsiTheme="minorHAnsi" w:cstheme="minorHAnsi"/>
                <w:color w:val="auto"/>
                <w:szCs w:val="24"/>
              </w:rPr>
              <w:t xml:space="preserve"> Elective</w:t>
            </w:r>
            <w:r w:rsidRPr="00876EC1">
              <w:rPr>
                <w:rFonts w:asciiTheme="minorHAnsi" w:hAnsiTheme="minorHAnsi" w:cstheme="minorHAnsi"/>
                <w:b w:val="0"/>
                <w:bCs w:val="0"/>
                <w:color w:val="auto"/>
                <w:szCs w:val="24"/>
              </w:rPr>
              <w:t xml:space="preserve"> </w:t>
            </w:r>
            <w:r w:rsidRPr="00876EC1">
              <w:rPr>
                <w:rFonts w:asciiTheme="minorHAnsi" w:hAnsiTheme="minorHAnsi" w:cstheme="minorHAnsi"/>
                <w:color w:val="auto"/>
                <w:szCs w:val="24"/>
              </w:rPr>
              <w:t xml:space="preserve">Modules </w:t>
            </w:r>
          </w:p>
        </w:tc>
        <w:tc>
          <w:tcPr>
            <w:tcW w:w="1842" w:type="dxa"/>
            <w:tcBorders>
              <w:top w:val="single" w:sz="4" w:space="0" w:color="auto"/>
              <w:left w:val="single" w:sz="4" w:space="0" w:color="auto"/>
              <w:bottom w:val="single" w:sz="4" w:space="0" w:color="auto"/>
              <w:right w:val="single" w:sz="4" w:space="0" w:color="auto"/>
            </w:tcBorders>
          </w:tcPr>
          <w:p w14:paraId="3037D317" w14:textId="77777777" w:rsidR="00D9796D" w:rsidRPr="009E2CDC" w:rsidRDefault="00D9796D"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843" w:type="dxa"/>
            <w:tcBorders>
              <w:top w:val="single" w:sz="4" w:space="0" w:color="auto"/>
              <w:left w:val="single" w:sz="4" w:space="0" w:color="auto"/>
              <w:bottom w:val="single" w:sz="4" w:space="0" w:color="auto"/>
              <w:right w:val="single" w:sz="4" w:space="0" w:color="auto"/>
            </w:tcBorders>
          </w:tcPr>
          <w:p w14:paraId="68A9D572" w14:textId="77777777" w:rsidR="00D9796D" w:rsidRPr="00876EC1" w:rsidRDefault="00D9796D"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876EC1">
              <w:rPr>
                <w:rFonts w:asciiTheme="minorHAnsi" w:hAnsiTheme="minorHAnsi" w:cstheme="minorHAnsi"/>
                <w:color w:val="auto"/>
                <w:szCs w:val="24"/>
              </w:rPr>
              <w:t>Year 2 and</w:t>
            </w:r>
          </w:p>
          <w:p w14:paraId="566E6A2D" w14:textId="77777777" w:rsidR="00D9796D" w:rsidRPr="00876EC1" w:rsidRDefault="00D9796D"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876EC1">
              <w:rPr>
                <w:rFonts w:asciiTheme="minorHAnsi" w:hAnsiTheme="minorHAnsi" w:cstheme="minorHAnsi"/>
                <w:color w:val="auto"/>
                <w:szCs w:val="24"/>
              </w:rPr>
              <w:t xml:space="preserve">External Stream </w:t>
            </w:r>
          </w:p>
          <w:p w14:paraId="64EC3289" w14:textId="7763DF4F" w:rsidR="00D9796D" w:rsidRPr="00876EC1" w:rsidRDefault="00D9796D"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876EC1">
              <w:rPr>
                <w:rFonts w:asciiTheme="minorHAnsi" w:hAnsiTheme="minorHAnsi" w:cstheme="minorHAnsi"/>
                <w:color w:val="auto"/>
                <w:szCs w:val="24"/>
              </w:rPr>
              <w:t>(</w:t>
            </w:r>
            <w:r w:rsidR="001D462E" w:rsidRPr="00876EC1">
              <w:rPr>
                <w:rFonts w:asciiTheme="minorHAnsi" w:hAnsiTheme="minorHAnsi" w:cstheme="minorHAnsi"/>
                <w:color w:val="auto"/>
                <w:szCs w:val="24"/>
              </w:rPr>
              <w:t xml:space="preserve">Max. </w:t>
            </w:r>
            <w:r w:rsidRPr="00876EC1">
              <w:rPr>
                <w:rFonts w:asciiTheme="minorHAnsi" w:hAnsiTheme="minorHAnsi" w:cstheme="minorHAnsi"/>
                <w:color w:val="auto"/>
                <w:szCs w:val="24"/>
              </w:rPr>
              <w:t>1</w:t>
            </w:r>
            <w:r w:rsidR="00F21691" w:rsidRPr="00876EC1">
              <w:rPr>
                <w:rFonts w:asciiTheme="minorHAnsi" w:hAnsiTheme="minorHAnsi" w:cstheme="minorHAnsi"/>
                <w:color w:val="auto"/>
                <w:szCs w:val="24"/>
              </w:rPr>
              <w:t>0</w:t>
            </w:r>
            <w:r w:rsidRPr="00876EC1">
              <w:rPr>
                <w:rFonts w:asciiTheme="minorHAnsi" w:hAnsiTheme="minorHAnsi" w:cstheme="minorHAnsi"/>
                <w:color w:val="auto"/>
                <w:szCs w:val="24"/>
              </w:rPr>
              <w:t xml:space="preserve"> Credits)</w:t>
            </w:r>
          </w:p>
        </w:tc>
      </w:tr>
      <w:tr w:rsidR="00D9796D" w:rsidRPr="00230BA2" w14:paraId="1049AB5B" w14:textId="77777777" w:rsidTr="00F6727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5BBEFB07" w14:textId="77777777" w:rsidR="00D9796D" w:rsidRPr="009E2CDC" w:rsidRDefault="00D9796D" w:rsidP="0024120A">
            <w:pPr>
              <w:rPr>
                <w:rFonts w:asciiTheme="minorHAnsi" w:hAnsiTheme="minorHAnsi" w:cstheme="minorHAnsi"/>
                <w:szCs w:val="24"/>
              </w:rPr>
            </w:pPr>
            <w:bookmarkStart w:id="88" w:name="_Hlk161998404"/>
            <w:r>
              <w:rPr>
                <w:rFonts w:asciiTheme="minorHAnsi" w:hAnsiTheme="minorHAnsi" w:cstheme="minorHAnsi"/>
                <w:szCs w:val="24"/>
              </w:rPr>
              <w:t>1</w:t>
            </w:r>
          </w:p>
        </w:tc>
        <w:tc>
          <w:tcPr>
            <w:tcW w:w="1247" w:type="dxa"/>
            <w:tcBorders>
              <w:top w:val="single" w:sz="4" w:space="0" w:color="auto"/>
              <w:bottom w:val="single" w:sz="4" w:space="0" w:color="auto"/>
            </w:tcBorders>
          </w:tcPr>
          <w:p w14:paraId="48B11070" w14:textId="77777777" w:rsidR="00D9796D" w:rsidRPr="0077682B" w:rsidRDefault="00D9796D" w:rsidP="002412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715" w:type="dxa"/>
            <w:tcBorders>
              <w:top w:val="single" w:sz="4" w:space="0" w:color="auto"/>
              <w:bottom w:val="single" w:sz="4" w:space="0" w:color="auto"/>
            </w:tcBorders>
          </w:tcPr>
          <w:p w14:paraId="4BD06ACF" w14:textId="7C3317CB" w:rsidR="00D9796D" w:rsidRPr="00230BA2" w:rsidRDefault="00060F92" w:rsidP="00F6727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CT51</w:t>
            </w:r>
            <w:r w:rsidR="00F67279">
              <w:rPr>
                <w:rFonts w:asciiTheme="minorHAnsi" w:hAnsiTheme="minorHAnsi" w:cstheme="minorHAnsi"/>
                <w:szCs w:val="24"/>
              </w:rPr>
              <w:t xml:space="preserve">20: </w:t>
            </w:r>
            <w:r w:rsidR="00F67279" w:rsidRPr="00F67279">
              <w:rPr>
                <w:rFonts w:asciiTheme="minorHAnsi" w:hAnsiTheme="minorHAnsi" w:cstheme="minorHAnsi"/>
                <w:szCs w:val="24"/>
              </w:rPr>
              <w:t>Introduction to</w:t>
            </w:r>
            <w:r w:rsidR="00F67279">
              <w:rPr>
                <w:rFonts w:asciiTheme="minorHAnsi" w:hAnsiTheme="minorHAnsi" w:cstheme="minorHAnsi"/>
                <w:szCs w:val="24"/>
              </w:rPr>
              <w:t xml:space="preserve"> </w:t>
            </w:r>
            <w:r w:rsidR="00F67279" w:rsidRPr="00F67279">
              <w:rPr>
                <w:rFonts w:asciiTheme="minorHAnsi" w:hAnsiTheme="minorHAnsi" w:cstheme="minorHAnsi"/>
                <w:szCs w:val="24"/>
              </w:rPr>
              <w:t>Natural Language</w:t>
            </w:r>
            <w:r w:rsidR="00F67279">
              <w:rPr>
                <w:rFonts w:asciiTheme="minorHAnsi" w:hAnsiTheme="minorHAnsi" w:cstheme="minorHAnsi"/>
                <w:szCs w:val="24"/>
              </w:rPr>
              <w:t xml:space="preserve"> </w:t>
            </w:r>
            <w:r w:rsidR="00F67279" w:rsidRPr="00F67279">
              <w:rPr>
                <w:rFonts w:asciiTheme="minorHAnsi" w:hAnsiTheme="minorHAnsi" w:cstheme="minorHAnsi"/>
                <w:szCs w:val="24"/>
              </w:rPr>
              <w:t>Processing</w:t>
            </w:r>
          </w:p>
        </w:tc>
        <w:tc>
          <w:tcPr>
            <w:tcW w:w="1842" w:type="dxa"/>
            <w:tcBorders>
              <w:top w:val="single" w:sz="4" w:space="0" w:color="auto"/>
              <w:bottom w:val="single" w:sz="4" w:space="0" w:color="auto"/>
            </w:tcBorders>
          </w:tcPr>
          <w:p w14:paraId="159E640A" w14:textId="77777777" w:rsidR="00D9796D" w:rsidRPr="00230BA2" w:rsidRDefault="00D9796D" w:rsidP="002412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43" w:type="dxa"/>
            <w:tcBorders>
              <w:top w:val="single" w:sz="4" w:space="0" w:color="auto"/>
              <w:bottom w:val="single" w:sz="4" w:space="0" w:color="auto"/>
            </w:tcBorders>
          </w:tcPr>
          <w:p w14:paraId="78708921" w14:textId="77777777" w:rsidR="00D9796D" w:rsidRPr="00230BA2" w:rsidRDefault="00D9796D" w:rsidP="002412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060F92" w:rsidRPr="00230BA2" w14:paraId="6FF217BD" w14:textId="77777777" w:rsidTr="00F67279">
        <w:trPr>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0C192BCF" w14:textId="777D8A93" w:rsidR="00060F92" w:rsidRDefault="00F67279" w:rsidP="0024120A">
            <w:pPr>
              <w:rPr>
                <w:rFonts w:asciiTheme="minorHAnsi" w:hAnsiTheme="minorHAnsi" w:cstheme="minorHAnsi"/>
                <w:szCs w:val="24"/>
              </w:rPr>
            </w:pPr>
            <w:r>
              <w:rPr>
                <w:rFonts w:asciiTheme="minorHAnsi" w:hAnsiTheme="minorHAnsi" w:cstheme="minorHAnsi"/>
                <w:szCs w:val="24"/>
              </w:rPr>
              <w:t>2</w:t>
            </w:r>
          </w:p>
        </w:tc>
        <w:tc>
          <w:tcPr>
            <w:tcW w:w="1247" w:type="dxa"/>
            <w:tcBorders>
              <w:top w:val="single" w:sz="4" w:space="0" w:color="auto"/>
              <w:bottom w:val="single" w:sz="4" w:space="0" w:color="auto"/>
            </w:tcBorders>
          </w:tcPr>
          <w:p w14:paraId="3CB24C10" w14:textId="4C240165" w:rsidR="00060F92" w:rsidRDefault="00F67279" w:rsidP="0024120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715" w:type="dxa"/>
            <w:tcBorders>
              <w:top w:val="single" w:sz="4" w:space="0" w:color="auto"/>
              <w:bottom w:val="single" w:sz="4" w:space="0" w:color="auto"/>
            </w:tcBorders>
          </w:tcPr>
          <w:p w14:paraId="1F1CCD91" w14:textId="10B32888" w:rsidR="00060F92" w:rsidRDefault="003052FB" w:rsidP="0024120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CT4100: </w:t>
            </w:r>
            <w:r w:rsidR="0074141C" w:rsidRPr="0074141C">
              <w:rPr>
                <w:rFonts w:asciiTheme="minorHAnsi" w:hAnsiTheme="minorHAnsi" w:cstheme="minorHAnsi"/>
                <w:szCs w:val="24"/>
              </w:rPr>
              <w:t>Information Retrieva</w:t>
            </w:r>
            <w:r w:rsidR="0074141C">
              <w:rPr>
                <w:rFonts w:asciiTheme="minorHAnsi" w:hAnsiTheme="minorHAnsi" w:cstheme="minorHAnsi"/>
                <w:szCs w:val="24"/>
              </w:rPr>
              <w:t>l</w:t>
            </w:r>
          </w:p>
        </w:tc>
        <w:tc>
          <w:tcPr>
            <w:tcW w:w="1842" w:type="dxa"/>
            <w:tcBorders>
              <w:top w:val="single" w:sz="4" w:space="0" w:color="auto"/>
              <w:bottom w:val="single" w:sz="4" w:space="0" w:color="auto"/>
            </w:tcBorders>
          </w:tcPr>
          <w:p w14:paraId="2F06FFA8" w14:textId="444ABBF7" w:rsidR="00060F92" w:rsidRDefault="00DF48FE" w:rsidP="0024120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43" w:type="dxa"/>
            <w:tcBorders>
              <w:top w:val="single" w:sz="4" w:space="0" w:color="auto"/>
              <w:bottom w:val="single" w:sz="4" w:space="0" w:color="auto"/>
            </w:tcBorders>
          </w:tcPr>
          <w:p w14:paraId="3A8A8A8D" w14:textId="1E2DC284" w:rsidR="00060F92" w:rsidRDefault="00DF48FE" w:rsidP="0024120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060F92" w:rsidRPr="00230BA2" w14:paraId="766D75C4" w14:textId="77777777" w:rsidTr="00F6727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0F474B16" w14:textId="5182A592" w:rsidR="00060F92" w:rsidRDefault="00485C59" w:rsidP="0024120A">
            <w:pPr>
              <w:rPr>
                <w:rFonts w:asciiTheme="minorHAnsi" w:hAnsiTheme="minorHAnsi" w:cstheme="minorHAnsi"/>
                <w:szCs w:val="24"/>
              </w:rPr>
            </w:pPr>
            <w:r>
              <w:rPr>
                <w:rFonts w:asciiTheme="minorHAnsi" w:hAnsiTheme="minorHAnsi" w:cstheme="minorHAnsi"/>
                <w:szCs w:val="24"/>
              </w:rPr>
              <w:t>3</w:t>
            </w:r>
          </w:p>
        </w:tc>
        <w:tc>
          <w:tcPr>
            <w:tcW w:w="1247" w:type="dxa"/>
            <w:tcBorders>
              <w:top w:val="single" w:sz="4" w:space="0" w:color="auto"/>
              <w:bottom w:val="single" w:sz="4" w:space="0" w:color="auto"/>
            </w:tcBorders>
          </w:tcPr>
          <w:p w14:paraId="3D1836FA" w14:textId="7C1F530C" w:rsidR="00060F92" w:rsidRDefault="0074141C" w:rsidP="002412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715" w:type="dxa"/>
            <w:tcBorders>
              <w:top w:val="single" w:sz="4" w:space="0" w:color="auto"/>
              <w:bottom w:val="single" w:sz="4" w:space="0" w:color="auto"/>
            </w:tcBorders>
          </w:tcPr>
          <w:p w14:paraId="6501E032" w14:textId="43F94EDD" w:rsidR="00060F92" w:rsidRDefault="0074141C" w:rsidP="008E42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CT5132</w:t>
            </w:r>
            <w:r w:rsidR="008E423B">
              <w:rPr>
                <w:rFonts w:asciiTheme="minorHAnsi" w:hAnsiTheme="minorHAnsi" w:cstheme="minorHAnsi"/>
                <w:szCs w:val="24"/>
              </w:rPr>
              <w:t xml:space="preserve">: </w:t>
            </w:r>
            <w:r w:rsidR="008E423B" w:rsidRPr="008E423B">
              <w:rPr>
                <w:rFonts w:asciiTheme="minorHAnsi" w:hAnsiTheme="minorHAnsi" w:cstheme="minorHAnsi"/>
                <w:szCs w:val="24"/>
              </w:rPr>
              <w:t>Program. &amp; Tools for</w:t>
            </w:r>
            <w:r w:rsidR="008E423B">
              <w:rPr>
                <w:rFonts w:asciiTheme="minorHAnsi" w:hAnsiTheme="minorHAnsi" w:cstheme="minorHAnsi"/>
                <w:szCs w:val="24"/>
              </w:rPr>
              <w:t xml:space="preserve"> </w:t>
            </w:r>
            <w:r w:rsidR="008E423B" w:rsidRPr="008E423B">
              <w:rPr>
                <w:rFonts w:asciiTheme="minorHAnsi" w:hAnsiTheme="minorHAnsi" w:cstheme="minorHAnsi"/>
                <w:szCs w:val="24"/>
              </w:rPr>
              <w:t>AI</w:t>
            </w:r>
          </w:p>
        </w:tc>
        <w:tc>
          <w:tcPr>
            <w:tcW w:w="1842" w:type="dxa"/>
            <w:tcBorders>
              <w:top w:val="single" w:sz="4" w:space="0" w:color="auto"/>
              <w:bottom w:val="single" w:sz="4" w:space="0" w:color="auto"/>
            </w:tcBorders>
          </w:tcPr>
          <w:p w14:paraId="1402D407" w14:textId="11E82980" w:rsidR="00060F92" w:rsidRDefault="00927C3E" w:rsidP="002412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43" w:type="dxa"/>
            <w:tcBorders>
              <w:top w:val="single" w:sz="4" w:space="0" w:color="auto"/>
              <w:bottom w:val="single" w:sz="4" w:space="0" w:color="auto"/>
            </w:tcBorders>
          </w:tcPr>
          <w:p w14:paraId="4B8CDFAB" w14:textId="5C8C00F7" w:rsidR="00060F92" w:rsidRDefault="00DF48FE" w:rsidP="0024120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485C59" w:rsidRPr="00230BA2" w14:paraId="2906762E" w14:textId="77777777" w:rsidTr="00F67279">
        <w:trPr>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1DF77B7E" w14:textId="1C16B625" w:rsidR="00485C59" w:rsidRDefault="00485C59" w:rsidP="00485C59">
            <w:pPr>
              <w:rPr>
                <w:rFonts w:asciiTheme="minorHAnsi" w:hAnsiTheme="minorHAnsi" w:cstheme="minorHAnsi"/>
                <w:szCs w:val="24"/>
              </w:rPr>
            </w:pPr>
            <w:r>
              <w:rPr>
                <w:rFonts w:asciiTheme="minorHAnsi" w:hAnsiTheme="minorHAnsi" w:cstheme="minorHAnsi"/>
                <w:szCs w:val="24"/>
              </w:rPr>
              <w:t>4</w:t>
            </w:r>
          </w:p>
        </w:tc>
        <w:tc>
          <w:tcPr>
            <w:tcW w:w="1247" w:type="dxa"/>
            <w:tcBorders>
              <w:top w:val="single" w:sz="4" w:space="0" w:color="auto"/>
              <w:bottom w:val="single" w:sz="4" w:space="0" w:color="auto"/>
            </w:tcBorders>
          </w:tcPr>
          <w:p w14:paraId="3A494DD7" w14:textId="3481FC8D"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00C33">
              <w:rPr>
                <w:rFonts w:asciiTheme="minorHAnsi" w:hAnsiTheme="minorHAnsi" w:cstheme="minorHAnsi"/>
                <w:szCs w:val="24"/>
              </w:rPr>
              <w:t>Elective</w:t>
            </w:r>
          </w:p>
        </w:tc>
        <w:tc>
          <w:tcPr>
            <w:tcW w:w="3715" w:type="dxa"/>
            <w:tcBorders>
              <w:top w:val="single" w:sz="4" w:space="0" w:color="auto"/>
              <w:bottom w:val="single" w:sz="4" w:space="0" w:color="auto"/>
            </w:tcBorders>
          </w:tcPr>
          <w:p w14:paraId="293C0C5F" w14:textId="154AE4AA"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CT5165: </w:t>
            </w:r>
            <w:r w:rsidRPr="007408A2">
              <w:rPr>
                <w:rFonts w:asciiTheme="minorHAnsi" w:hAnsiTheme="minorHAnsi" w:cstheme="minorHAnsi"/>
                <w:szCs w:val="24"/>
              </w:rPr>
              <w:t>Principles of</w:t>
            </w:r>
            <w:r>
              <w:rPr>
                <w:rFonts w:asciiTheme="minorHAnsi" w:hAnsiTheme="minorHAnsi" w:cstheme="minorHAnsi"/>
                <w:szCs w:val="24"/>
              </w:rPr>
              <w:t xml:space="preserve"> </w:t>
            </w:r>
            <w:r w:rsidRPr="007408A2">
              <w:rPr>
                <w:rFonts w:asciiTheme="minorHAnsi" w:hAnsiTheme="minorHAnsi" w:cstheme="minorHAnsi"/>
                <w:szCs w:val="24"/>
              </w:rPr>
              <w:t>Machine</w:t>
            </w:r>
            <w:r>
              <w:rPr>
                <w:rFonts w:asciiTheme="minorHAnsi" w:hAnsiTheme="minorHAnsi" w:cstheme="minorHAnsi"/>
                <w:szCs w:val="24"/>
              </w:rPr>
              <w:t xml:space="preserve"> </w:t>
            </w:r>
            <w:r w:rsidRPr="007408A2">
              <w:rPr>
                <w:rFonts w:asciiTheme="minorHAnsi" w:hAnsiTheme="minorHAnsi" w:cstheme="minorHAnsi"/>
                <w:szCs w:val="24"/>
              </w:rPr>
              <w:t>Learning</w:t>
            </w:r>
          </w:p>
        </w:tc>
        <w:tc>
          <w:tcPr>
            <w:tcW w:w="1842" w:type="dxa"/>
            <w:tcBorders>
              <w:top w:val="single" w:sz="4" w:space="0" w:color="auto"/>
              <w:bottom w:val="single" w:sz="4" w:space="0" w:color="auto"/>
            </w:tcBorders>
          </w:tcPr>
          <w:p w14:paraId="7FB35520" w14:textId="66937243"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43" w:type="dxa"/>
            <w:tcBorders>
              <w:top w:val="single" w:sz="4" w:space="0" w:color="auto"/>
              <w:bottom w:val="single" w:sz="4" w:space="0" w:color="auto"/>
            </w:tcBorders>
          </w:tcPr>
          <w:p w14:paraId="1DD5AACF" w14:textId="020DFAB8"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485C59" w:rsidRPr="00230BA2" w14:paraId="5648E347" w14:textId="77777777" w:rsidTr="00F67279">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49CB9416" w14:textId="2E5676B2" w:rsidR="00485C59" w:rsidRDefault="00485C59" w:rsidP="00485C59">
            <w:pPr>
              <w:rPr>
                <w:rFonts w:asciiTheme="minorHAnsi" w:hAnsiTheme="minorHAnsi" w:cstheme="minorHAnsi"/>
                <w:szCs w:val="24"/>
              </w:rPr>
            </w:pPr>
            <w:r>
              <w:rPr>
                <w:rFonts w:asciiTheme="minorHAnsi" w:hAnsiTheme="minorHAnsi" w:cstheme="minorHAnsi"/>
                <w:szCs w:val="24"/>
              </w:rPr>
              <w:t>5</w:t>
            </w:r>
          </w:p>
        </w:tc>
        <w:tc>
          <w:tcPr>
            <w:tcW w:w="1247" w:type="dxa"/>
            <w:tcBorders>
              <w:top w:val="single" w:sz="4" w:space="0" w:color="auto"/>
              <w:bottom w:val="single" w:sz="4" w:space="0" w:color="auto"/>
            </w:tcBorders>
          </w:tcPr>
          <w:p w14:paraId="21FCF5AC" w14:textId="79C274DA" w:rsidR="00485C59" w:rsidRDefault="00485C59" w:rsidP="00485C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sidRPr="00E00C33">
              <w:rPr>
                <w:rFonts w:asciiTheme="minorHAnsi" w:hAnsiTheme="minorHAnsi" w:cstheme="minorHAnsi"/>
                <w:szCs w:val="24"/>
              </w:rPr>
              <w:t>Elective</w:t>
            </w:r>
          </w:p>
        </w:tc>
        <w:tc>
          <w:tcPr>
            <w:tcW w:w="3715" w:type="dxa"/>
            <w:tcBorders>
              <w:top w:val="single" w:sz="4" w:space="0" w:color="auto"/>
              <w:bottom w:val="single" w:sz="4" w:space="0" w:color="auto"/>
            </w:tcBorders>
          </w:tcPr>
          <w:p w14:paraId="00698D9F" w14:textId="6EB044BC" w:rsidR="00485C59" w:rsidRDefault="00485C59" w:rsidP="00485C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CT5102: </w:t>
            </w:r>
            <w:r w:rsidRPr="007408A2">
              <w:rPr>
                <w:rFonts w:asciiTheme="minorHAnsi" w:hAnsiTheme="minorHAnsi" w:cstheme="minorHAnsi"/>
                <w:szCs w:val="24"/>
              </w:rPr>
              <w:t>Programming for</w:t>
            </w:r>
            <w:r>
              <w:rPr>
                <w:rFonts w:asciiTheme="minorHAnsi" w:hAnsiTheme="minorHAnsi" w:cstheme="minorHAnsi"/>
                <w:szCs w:val="24"/>
              </w:rPr>
              <w:t xml:space="preserve"> </w:t>
            </w:r>
            <w:r w:rsidRPr="007408A2">
              <w:rPr>
                <w:rFonts w:asciiTheme="minorHAnsi" w:hAnsiTheme="minorHAnsi" w:cstheme="minorHAnsi"/>
                <w:szCs w:val="24"/>
              </w:rPr>
              <w:t>Data Analytics</w:t>
            </w:r>
          </w:p>
        </w:tc>
        <w:tc>
          <w:tcPr>
            <w:tcW w:w="1842" w:type="dxa"/>
            <w:tcBorders>
              <w:top w:val="single" w:sz="4" w:space="0" w:color="auto"/>
              <w:bottom w:val="single" w:sz="4" w:space="0" w:color="auto"/>
            </w:tcBorders>
          </w:tcPr>
          <w:p w14:paraId="6C6AC0D6" w14:textId="41936F5F" w:rsidR="00485C59" w:rsidRDefault="00485C59" w:rsidP="00485C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43" w:type="dxa"/>
            <w:tcBorders>
              <w:top w:val="single" w:sz="4" w:space="0" w:color="auto"/>
              <w:bottom w:val="single" w:sz="4" w:space="0" w:color="auto"/>
            </w:tcBorders>
          </w:tcPr>
          <w:p w14:paraId="5674B4CC" w14:textId="6D582967" w:rsidR="00485C59" w:rsidRDefault="00485C59" w:rsidP="00485C5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485C59" w:rsidRPr="00230BA2" w14:paraId="03A3F976" w14:textId="77777777" w:rsidTr="00F67279">
        <w:trPr>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02B85311" w14:textId="4614488E" w:rsidR="00485C59" w:rsidRDefault="00485C59" w:rsidP="00485C59">
            <w:pPr>
              <w:rPr>
                <w:rFonts w:asciiTheme="minorHAnsi" w:hAnsiTheme="minorHAnsi" w:cstheme="minorHAnsi"/>
                <w:szCs w:val="24"/>
              </w:rPr>
            </w:pPr>
            <w:r>
              <w:rPr>
                <w:rFonts w:asciiTheme="minorHAnsi" w:hAnsiTheme="minorHAnsi" w:cstheme="minorHAnsi"/>
                <w:szCs w:val="24"/>
              </w:rPr>
              <w:t>6</w:t>
            </w:r>
          </w:p>
        </w:tc>
        <w:tc>
          <w:tcPr>
            <w:tcW w:w="1247" w:type="dxa"/>
            <w:tcBorders>
              <w:top w:val="single" w:sz="4" w:space="0" w:color="auto"/>
              <w:bottom w:val="single" w:sz="4" w:space="0" w:color="auto"/>
            </w:tcBorders>
          </w:tcPr>
          <w:p w14:paraId="74576B85" w14:textId="3409C1E9"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E00C33">
              <w:rPr>
                <w:rFonts w:asciiTheme="minorHAnsi" w:hAnsiTheme="minorHAnsi" w:cstheme="minorHAnsi"/>
                <w:szCs w:val="24"/>
              </w:rPr>
              <w:t>Elective</w:t>
            </w:r>
          </w:p>
        </w:tc>
        <w:tc>
          <w:tcPr>
            <w:tcW w:w="3715" w:type="dxa"/>
            <w:tcBorders>
              <w:top w:val="single" w:sz="4" w:space="0" w:color="auto"/>
              <w:bottom w:val="single" w:sz="4" w:space="0" w:color="auto"/>
            </w:tcBorders>
          </w:tcPr>
          <w:p w14:paraId="58C4BDEF" w14:textId="286D4DDA"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CT561: </w:t>
            </w:r>
            <w:r w:rsidRPr="002D134E">
              <w:rPr>
                <w:rFonts w:asciiTheme="minorHAnsi" w:hAnsiTheme="minorHAnsi" w:cstheme="minorHAnsi"/>
                <w:szCs w:val="24"/>
              </w:rPr>
              <w:t>Systems Modelling &amp;</w:t>
            </w:r>
            <w:r>
              <w:rPr>
                <w:rFonts w:asciiTheme="minorHAnsi" w:hAnsiTheme="minorHAnsi" w:cstheme="minorHAnsi"/>
                <w:szCs w:val="24"/>
              </w:rPr>
              <w:t xml:space="preserve"> </w:t>
            </w:r>
            <w:r w:rsidRPr="002D134E">
              <w:rPr>
                <w:rFonts w:asciiTheme="minorHAnsi" w:hAnsiTheme="minorHAnsi" w:cstheme="minorHAnsi"/>
                <w:szCs w:val="24"/>
              </w:rPr>
              <w:t>Simulation</w:t>
            </w:r>
          </w:p>
        </w:tc>
        <w:tc>
          <w:tcPr>
            <w:tcW w:w="1842" w:type="dxa"/>
            <w:tcBorders>
              <w:top w:val="single" w:sz="4" w:space="0" w:color="auto"/>
              <w:bottom w:val="single" w:sz="4" w:space="0" w:color="auto"/>
            </w:tcBorders>
          </w:tcPr>
          <w:p w14:paraId="0EB76AE5" w14:textId="7A93DFD5"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43" w:type="dxa"/>
            <w:tcBorders>
              <w:top w:val="single" w:sz="4" w:space="0" w:color="auto"/>
              <w:bottom w:val="single" w:sz="4" w:space="0" w:color="auto"/>
            </w:tcBorders>
          </w:tcPr>
          <w:p w14:paraId="2D8C8A57" w14:textId="6A3935FA" w:rsidR="00485C59" w:rsidRDefault="00485C59" w:rsidP="00485C5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bookmarkEnd w:id="88"/>
    </w:tbl>
    <w:p w14:paraId="167BA3AA" w14:textId="77777777" w:rsidR="00D9796D" w:rsidRDefault="00D9796D" w:rsidP="00AA0275">
      <w:pPr>
        <w:pStyle w:val="BodyText"/>
        <w:kinsoku w:val="0"/>
        <w:spacing w:line="276" w:lineRule="auto"/>
        <w:ind w:right="46"/>
        <w:rPr>
          <w:rFonts w:asciiTheme="minorHAnsi" w:hAnsiTheme="minorHAnsi" w:cstheme="minorHAnsi"/>
          <w:sz w:val="24"/>
          <w:szCs w:val="24"/>
          <w:lang w:val="en"/>
        </w:rPr>
      </w:pPr>
    </w:p>
    <w:p w14:paraId="3813BC93" w14:textId="28E580C6" w:rsidR="00D9160D" w:rsidRPr="00F00675" w:rsidRDefault="00446C21" w:rsidP="047FC927">
      <w:pPr>
        <w:pStyle w:val="BodyText"/>
        <w:kinsoku w:val="0"/>
        <w:spacing w:line="276" w:lineRule="auto"/>
        <w:ind w:right="46"/>
        <w:rPr>
          <w:rFonts w:asciiTheme="minorHAnsi" w:hAnsiTheme="minorHAnsi" w:cstheme="minorBidi"/>
          <w:b/>
          <w:bCs/>
          <w:color w:val="FF0000"/>
          <w:sz w:val="24"/>
          <w:szCs w:val="24"/>
          <w:lang w:val="en-US"/>
        </w:rPr>
      </w:pPr>
      <w:r w:rsidRPr="00446C21">
        <w:rPr>
          <w:rFonts w:asciiTheme="minorHAnsi" w:hAnsiTheme="minorHAnsi" w:cstheme="minorHAnsi"/>
          <w:b/>
          <w:bCs/>
          <w:sz w:val="24"/>
          <w:szCs w:val="24"/>
          <w:lang w:val="en"/>
        </w:rPr>
        <w:t>Group 2 Elective Modules</w:t>
      </w:r>
      <w:r w:rsidR="00EB5F64">
        <w:rPr>
          <w:rFonts w:asciiTheme="minorHAnsi" w:hAnsiTheme="minorHAnsi" w:cstheme="minorHAnsi"/>
          <w:b/>
          <w:bCs/>
          <w:sz w:val="24"/>
          <w:szCs w:val="24"/>
          <w:lang w:val="en"/>
        </w:rPr>
        <w:t>:</w:t>
      </w:r>
    </w:p>
    <w:tbl>
      <w:tblPr>
        <w:tblStyle w:val="GridTable4-Accent5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3686"/>
        <w:gridCol w:w="1843"/>
        <w:gridCol w:w="1871"/>
      </w:tblGrid>
      <w:tr w:rsidR="00C24364" w:rsidRPr="009E2CDC" w14:paraId="2E8999C0" w14:textId="77777777" w:rsidTr="00ED7492">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left w:val="single" w:sz="4" w:space="0" w:color="auto"/>
              <w:bottom w:val="single" w:sz="4" w:space="0" w:color="auto"/>
              <w:right w:val="single" w:sz="4" w:space="0" w:color="auto"/>
            </w:tcBorders>
          </w:tcPr>
          <w:p w14:paraId="4B518C32" w14:textId="77777777" w:rsidR="00C24364" w:rsidRPr="009E2CDC" w:rsidRDefault="00C24364" w:rsidP="0024120A">
            <w:pPr>
              <w:jc w:val="center"/>
              <w:rPr>
                <w:rFonts w:asciiTheme="minorHAnsi" w:hAnsiTheme="minorHAnsi" w:cstheme="minorHAnsi"/>
                <w:szCs w:val="24"/>
              </w:rPr>
            </w:pPr>
          </w:p>
        </w:tc>
        <w:tc>
          <w:tcPr>
            <w:tcW w:w="1247" w:type="dxa"/>
            <w:tcBorders>
              <w:top w:val="single" w:sz="4" w:space="0" w:color="auto"/>
              <w:left w:val="single" w:sz="4" w:space="0" w:color="auto"/>
              <w:bottom w:val="single" w:sz="4" w:space="0" w:color="auto"/>
              <w:right w:val="single" w:sz="4" w:space="0" w:color="auto"/>
            </w:tcBorders>
          </w:tcPr>
          <w:p w14:paraId="3FDE8A51" w14:textId="19BC9479" w:rsidR="00C24364" w:rsidRPr="00117767" w:rsidRDefault="00C24364" w:rsidP="006A7D6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117767">
              <w:rPr>
                <w:rFonts w:asciiTheme="minorHAnsi" w:hAnsiTheme="minorHAnsi" w:cstheme="minorHAnsi"/>
                <w:color w:val="auto"/>
                <w:szCs w:val="24"/>
              </w:rPr>
              <w:t>2MF1</w:t>
            </w:r>
          </w:p>
        </w:tc>
        <w:tc>
          <w:tcPr>
            <w:tcW w:w="3686" w:type="dxa"/>
            <w:tcBorders>
              <w:top w:val="single" w:sz="4" w:space="0" w:color="auto"/>
              <w:left w:val="single" w:sz="4" w:space="0" w:color="auto"/>
              <w:bottom w:val="single" w:sz="4" w:space="0" w:color="auto"/>
              <w:right w:val="single" w:sz="4" w:space="0" w:color="auto"/>
            </w:tcBorders>
          </w:tcPr>
          <w:p w14:paraId="576D22A3" w14:textId="783E8693" w:rsidR="00C24364" w:rsidRPr="00117767" w:rsidRDefault="00EF02EF" w:rsidP="00EF02E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17767">
              <w:rPr>
                <w:rFonts w:asciiTheme="minorHAnsi" w:hAnsiTheme="minorHAnsi" w:cstheme="minorHAnsi"/>
                <w:color w:val="auto"/>
                <w:szCs w:val="24"/>
                <w:u w:val="single"/>
              </w:rPr>
              <w:t>Group 2</w:t>
            </w:r>
            <w:r w:rsidRPr="00117767">
              <w:rPr>
                <w:rFonts w:asciiTheme="minorHAnsi" w:hAnsiTheme="minorHAnsi" w:cstheme="minorHAnsi"/>
                <w:color w:val="auto"/>
                <w:szCs w:val="24"/>
              </w:rPr>
              <w:t xml:space="preserve"> Elective</w:t>
            </w:r>
            <w:r w:rsidRPr="00117767">
              <w:rPr>
                <w:rFonts w:asciiTheme="minorHAnsi" w:hAnsiTheme="minorHAnsi" w:cstheme="minorHAnsi"/>
                <w:b w:val="0"/>
                <w:bCs w:val="0"/>
                <w:color w:val="auto"/>
                <w:szCs w:val="24"/>
              </w:rPr>
              <w:t xml:space="preserve"> </w:t>
            </w:r>
            <w:r w:rsidR="00C24364" w:rsidRPr="00117767">
              <w:rPr>
                <w:rFonts w:asciiTheme="minorHAnsi" w:hAnsiTheme="minorHAnsi" w:cstheme="minorHAnsi"/>
                <w:color w:val="auto"/>
                <w:szCs w:val="24"/>
              </w:rPr>
              <w:t>Modules</w:t>
            </w:r>
          </w:p>
        </w:tc>
        <w:tc>
          <w:tcPr>
            <w:tcW w:w="1843" w:type="dxa"/>
            <w:tcBorders>
              <w:top w:val="single" w:sz="4" w:space="0" w:color="auto"/>
              <w:left w:val="single" w:sz="4" w:space="0" w:color="auto"/>
              <w:bottom w:val="single" w:sz="4" w:space="0" w:color="auto"/>
              <w:right w:val="single" w:sz="4" w:space="0" w:color="auto"/>
            </w:tcBorders>
          </w:tcPr>
          <w:p w14:paraId="10D69F8F" w14:textId="77777777" w:rsidR="00C24364" w:rsidRPr="009E2CDC" w:rsidRDefault="00C24364"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1871" w:type="dxa"/>
            <w:tcBorders>
              <w:top w:val="single" w:sz="4" w:space="0" w:color="auto"/>
              <w:left w:val="single" w:sz="4" w:space="0" w:color="auto"/>
              <w:bottom w:val="single" w:sz="4" w:space="0" w:color="auto"/>
              <w:right w:val="single" w:sz="4" w:space="0" w:color="auto"/>
            </w:tcBorders>
          </w:tcPr>
          <w:p w14:paraId="14B3EA59" w14:textId="77777777" w:rsidR="00C24364" w:rsidRPr="00117767" w:rsidRDefault="00C24364"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rPr>
            </w:pPr>
            <w:r w:rsidRPr="00117767">
              <w:rPr>
                <w:rFonts w:asciiTheme="minorHAnsi" w:hAnsiTheme="minorHAnsi" w:cstheme="minorHAnsi"/>
                <w:color w:val="auto"/>
                <w:szCs w:val="24"/>
              </w:rPr>
              <w:t>Year 2 and</w:t>
            </w:r>
          </w:p>
          <w:p w14:paraId="5532110D" w14:textId="77777777" w:rsidR="00C24364" w:rsidRPr="00117767" w:rsidRDefault="00C24364"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17767">
              <w:rPr>
                <w:rFonts w:asciiTheme="minorHAnsi" w:hAnsiTheme="minorHAnsi" w:cstheme="minorHAnsi"/>
                <w:color w:val="auto"/>
                <w:szCs w:val="24"/>
              </w:rPr>
              <w:t xml:space="preserve">External Stream </w:t>
            </w:r>
          </w:p>
          <w:p w14:paraId="7CC50CD1" w14:textId="2575534F" w:rsidR="00C24364" w:rsidRPr="00117767" w:rsidRDefault="00C24364" w:rsidP="0024120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117767">
              <w:rPr>
                <w:rFonts w:asciiTheme="minorHAnsi" w:hAnsiTheme="minorHAnsi" w:cstheme="minorHAnsi"/>
                <w:color w:val="auto"/>
                <w:szCs w:val="24"/>
              </w:rPr>
              <w:t>(15 Credits)</w:t>
            </w:r>
          </w:p>
        </w:tc>
      </w:tr>
      <w:tr w:rsidR="00EF02EF" w:rsidRPr="00230BA2" w14:paraId="60D792C4" w14:textId="77777777" w:rsidTr="00ED749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6FDC1CE9" w14:textId="77777777" w:rsidR="00EF02EF" w:rsidRPr="009E2CDC" w:rsidRDefault="00EF02EF" w:rsidP="00EF02EF">
            <w:pPr>
              <w:rPr>
                <w:rFonts w:asciiTheme="minorHAnsi" w:hAnsiTheme="minorHAnsi" w:cstheme="minorHAnsi"/>
                <w:szCs w:val="24"/>
              </w:rPr>
            </w:pPr>
            <w:r>
              <w:rPr>
                <w:rFonts w:asciiTheme="minorHAnsi" w:hAnsiTheme="minorHAnsi" w:cstheme="minorHAnsi"/>
                <w:szCs w:val="24"/>
              </w:rPr>
              <w:t>1</w:t>
            </w:r>
          </w:p>
        </w:tc>
        <w:tc>
          <w:tcPr>
            <w:tcW w:w="1247" w:type="dxa"/>
            <w:tcBorders>
              <w:top w:val="single" w:sz="4" w:space="0" w:color="auto"/>
              <w:bottom w:val="single" w:sz="4" w:space="0" w:color="auto"/>
            </w:tcBorders>
          </w:tcPr>
          <w:p w14:paraId="6A4DFF64" w14:textId="207FEF49" w:rsidR="00EF02EF" w:rsidRPr="0077682B" w:rsidRDefault="00EF02EF" w:rsidP="00EF02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686" w:type="dxa"/>
            <w:tcBorders>
              <w:top w:val="single" w:sz="4" w:space="0" w:color="auto"/>
              <w:bottom w:val="single" w:sz="4" w:space="0" w:color="auto"/>
            </w:tcBorders>
          </w:tcPr>
          <w:p w14:paraId="4D4B9D22" w14:textId="670B9497" w:rsidR="00EF02EF" w:rsidRPr="00230BA2" w:rsidRDefault="00EF02EF" w:rsidP="00EF02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CT5189: Introduction to Cybersecurity</w:t>
            </w:r>
          </w:p>
        </w:tc>
        <w:tc>
          <w:tcPr>
            <w:tcW w:w="1843" w:type="dxa"/>
            <w:tcBorders>
              <w:top w:val="single" w:sz="4" w:space="0" w:color="auto"/>
              <w:bottom w:val="single" w:sz="4" w:space="0" w:color="auto"/>
            </w:tcBorders>
          </w:tcPr>
          <w:p w14:paraId="68D7FA37" w14:textId="4250533A" w:rsidR="00EF02EF" w:rsidRPr="00230BA2" w:rsidRDefault="00EF02EF" w:rsidP="00EF02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71" w:type="dxa"/>
            <w:tcBorders>
              <w:top w:val="single" w:sz="4" w:space="0" w:color="auto"/>
              <w:bottom w:val="single" w:sz="4" w:space="0" w:color="auto"/>
            </w:tcBorders>
          </w:tcPr>
          <w:p w14:paraId="40A6FA27" w14:textId="1E95A0E7" w:rsidR="00EF02EF" w:rsidRPr="00230BA2" w:rsidRDefault="00EF02EF" w:rsidP="00EF02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D9796D" w:rsidRPr="00230BA2" w14:paraId="5CC0C1DE" w14:textId="77777777" w:rsidTr="00ED7492">
        <w:trPr>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7CCB7BD1" w14:textId="13D34D35" w:rsidR="00D9796D" w:rsidRDefault="0036374E" w:rsidP="00D9796D">
            <w:pPr>
              <w:rPr>
                <w:rFonts w:asciiTheme="minorHAnsi" w:hAnsiTheme="minorHAnsi" w:cstheme="minorHAnsi"/>
                <w:szCs w:val="24"/>
              </w:rPr>
            </w:pPr>
            <w:r>
              <w:rPr>
                <w:rFonts w:asciiTheme="minorHAnsi" w:hAnsiTheme="minorHAnsi" w:cstheme="minorHAnsi"/>
                <w:szCs w:val="24"/>
              </w:rPr>
              <w:t>2</w:t>
            </w:r>
          </w:p>
        </w:tc>
        <w:tc>
          <w:tcPr>
            <w:tcW w:w="1247" w:type="dxa"/>
            <w:tcBorders>
              <w:top w:val="single" w:sz="4" w:space="0" w:color="auto"/>
              <w:bottom w:val="single" w:sz="4" w:space="0" w:color="auto"/>
            </w:tcBorders>
          </w:tcPr>
          <w:p w14:paraId="2559E9DD" w14:textId="69DA5928" w:rsidR="00D9796D" w:rsidRDefault="00D9796D" w:rsidP="00D979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686" w:type="dxa"/>
            <w:tcBorders>
              <w:top w:val="single" w:sz="4" w:space="0" w:color="auto"/>
              <w:bottom w:val="single" w:sz="4" w:space="0" w:color="auto"/>
            </w:tcBorders>
          </w:tcPr>
          <w:p w14:paraId="789B48DE" w14:textId="77777777" w:rsidR="00D9796D" w:rsidRPr="00724743" w:rsidRDefault="00D9796D" w:rsidP="00D979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CT5191: </w:t>
            </w:r>
            <w:r w:rsidRPr="00724743">
              <w:rPr>
                <w:rFonts w:asciiTheme="minorHAnsi" w:hAnsiTheme="minorHAnsi" w:cstheme="minorHAnsi"/>
                <w:szCs w:val="24"/>
              </w:rPr>
              <w:t>Network Security &amp;</w:t>
            </w:r>
          </w:p>
          <w:p w14:paraId="056D98EF" w14:textId="784757B8" w:rsidR="00D9796D" w:rsidRDefault="00D9796D" w:rsidP="00D979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sidRPr="00724743">
              <w:rPr>
                <w:rFonts w:asciiTheme="minorHAnsi" w:hAnsiTheme="minorHAnsi" w:cstheme="minorHAnsi"/>
                <w:szCs w:val="24"/>
              </w:rPr>
              <w:t>Cryptography</w:t>
            </w:r>
          </w:p>
        </w:tc>
        <w:tc>
          <w:tcPr>
            <w:tcW w:w="1843" w:type="dxa"/>
            <w:tcBorders>
              <w:top w:val="single" w:sz="4" w:space="0" w:color="auto"/>
              <w:bottom w:val="single" w:sz="4" w:space="0" w:color="auto"/>
            </w:tcBorders>
          </w:tcPr>
          <w:p w14:paraId="5890AD8A" w14:textId="63FD1D69" w:rsidR="00D9796D" w:rsidRDefault="00D9796D" w:rsidP="00D979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71" w:type="dxa"/>
            <w:tcBorders>
              <w:top w:val="single" w:sz="4" w:space="0" w:color="auto"/>
              <w:bottom w:val="single" w:sz="4" w:space="0" w:color="auto"/>
            </w:tcBorders>
          </w:tcPr>
          <w:p w14:paraId="415E611F" w14:textId="005E30D2" w:rsidR="00D9796D" w:rsidRDefault="00D9796D" w:rsidP="00D9796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DD481C" w:rsidRPr="00230BA2" w14:paraId="3CEC54DF" w14:textId="77777777" w:rsidTr="00ED7492">
        <w:trPr>
          <w:cnfStyle w:val="000000100000" w:firstRow="0" w:lastRow="0" w:firstColumn="0" w:lastColumn="0" w:oddVBand="0" w:evenVBand="0" w:oddHBand="1"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7DA39A8B" w14:textId="273FEB0B" w:rsidR="00DD481C" w:rsidRDefault="00DD481C" w:rsidP="00DD481C">
            <w:pPr>
              <w:rPr>
                <w:rFonts w:asciiTheme="minorHAnsi" w:hAnsiTheme="minorHAnsi" w:cstheme="minorHAnsi"/>
                <w:szCs w:val="24"/>
              </w:rPr>
            </w:pPr>
            <w:r>
              <w:rPr>
                <w:rFonts w:asciiTheme="minorHAnsi" w:hAnsiTheme="minorHAnsi" w:cstheme="minorHAnsi"/>
                <w:szCs w:val="24"/>
              </w:rPr>
              <w:t>3</w:t>
            </w:r>
          </w:p>
        </w:tc>
        <w:tc>
          <w:tcPr>
            <w:tcW w:w="1247" w:type="dxa"/>
            <w:tcBorders>
              <w:top w:val="single" w:sz="4" w:space="0" w:color="auto"/>
              <w:bottom w:val="single" w:sz="4" w:space="0" w:color="auto"/>
            </w:tcBorders>
          </w:tcPr>
          <w:p w14:paraId="086CC6A1" w14:textId="1C55C27E" w:rsidR="00DD481C" w:rsidRDefault="00DD481C" w:rsidP="00DD4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686" w:type="dxa"/>
            <w:tcBorders>
              <w:top w:val="single" w:sz="4" w:space="0" w:color="auto"/>
              <w:bottom w:val="single" w:sz="4" w:space="0" w:color="auto"/>
            </w:tcBorders>
          </w:tcPr>
          <w:p w14:paraId="500CB2FA" w14:textId="21132CC6" w:rsidR="00DD481C" w:rsidRDefault="00DD481C" w:rsidP="00DD4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 xml:space="preserve">CT4109: </w:t>
            </w:r>
            <w:r w:rsidRPr="00C81F46">
              <w:rPr>
                <w:rFonts w:asciiTheme="minorHAnsi" w:hAnsiTheme="minorHAnsi" w:cstheme="minorHAnsi"/>
                <w:szCs w:val="24"/>
                <w:lang w:val="en-IE"/>
              </w:rPr>
              <w:t xml:space="preserve">Image Processing </w:t>
            </w:r>
            <w:r>
              <w:rPr>
                <w:rFonts w:asciiTheme="minorHAnsi" w:hAnsiTheme="minorHAnsi" w:cstheme="minorHAnsi"/>
                <w:szCs w:val="24"/>
                <w:lang w:val="en-IE"/>
              </w:rPr>
              <w:t>&amp;</w:t>
            </w:r>
            <w:r w:rsidRPr="00C81F46">
              <w:rPr>
                <w:rFonts w:asciiTheme="minorHAnsi" w:hAnsiTheme="minorHAnsi" w:cstheme="minorHAnsi"/>
                <w:szCs w:val="24"/>
                <w:lang w:val="en-IE"/>
              </w:rPr>
              <w:t xml:space="preserve"> Computer Vision</w:t>
            </w:r>
          </w:p>
        </w:tc>
        <w:tc>
          <w:tcPr>
            <w:tcW w:w="1843" w:type="dxa"/>
            <w:tcBorders>
              <w:top w:val="single" w:sz="4" w:space="0" w:color="auto"/>
              <w:bottom w:val="single" w:sz="4" w:space="0" w:color="auto"/>
            </w:tcBorders>
          </w:tcPr>
          <w:p w14:paraId="123B0C45" w14:textId="77A968F7" w:rsidR="00DD481C" w:rsidRDefault="00DD481C" w:rsidP="00DD4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71" w:type="dxa"/>
            <w:tcBorders>
              <w:top w:val="single" w:sz="4" w:space="0" w:color="auto"/>
              <w:bottom w:val="single" w:sz="4" w:space="0" w:color="auto"/>
            </w:tcBorders>
          </w:tcPr>
          <w:p w14:paraId="7E5278AC" w14:textId="392CBF0C" w:rsidR="00DD481C" w:rsidRDefault="00DD481C" w:rsidP="00DD48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r w:rsidR="00DD481C" w:rsidRPr="00230BA2" w14:paraId="383B14A9" w14:textId="77777777" w:rsidTr="00ED7492">
        <w:trPr>
          <w:trHeight w:val="472"/>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bottom w:val="single" w:sz="4" w:space="0" w:color="auto"/>
            </w:tcBorders>
          </w:tcPr>
          <w:p w14:paraId="30B0A54C" w14:textId="692DF520" w:rsidR="00DD481C" w:rsidRDefault="00DD481C" w:rsidP="00DD481C">
            <w:pPr>
              <w:rPr>
                <w:rFonts w:asciiTheme="minorHAnsi" w:hAnsiTheme="minorHAnsi" w:cstheme="minorHAnsi"/>
                <w:szCs w:val="24"/>
              </w:rPr>
            </w:pPr>
            <w:r>
              <w:rPr>
                <w:rFonts w:asciiTheme="minorHAnsi" w:hAnsiTheme="minorHAnsi" w:cstheme="minorHAnsi"/>
                <w:szCs w:val="24"/>
              </w:rPr>
              <w:t>4</w:t>
            </w:r>
          </w:p>
        </w:tc>
        <w:tc>
          <w:tcPr>
            <w:tcW w:w="1247" w:type="dxa"/>
            <w:tcBorders>
              <w:top w:val="single" w:sz="4" w:space="0" w:color="auto"/>
              <w:bottom w:val="single" w:sz="4" w:space="0" w:color="auto"/>
            </w:tcBorders>
          </w:tcPr>
          <w:p w14:paraId="03C2161A" w14:textId="6721057F" w:rsidR="00DD481C" w:rsidRDefault="00DD481C" w:rsidP="00DD4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Elective</w:t>
            </w:r>
          </w:p>
        </w:tc>
        <w:tc>
          <w:tcPr>
            <w:tcW w:w="3686" w:type="dxa"/>
            <w:tcBorders>
              <w:top w:val="single" w:sz="4" w:space="0" w:color="auto"/>
              <w:bottom w:val="single" w:sz="4" w:space="0" w:color="auto"/>
            </w:tcBorders>
          </w:tcPr>
          <w:p w14:paraId="47D68D7B" w14:textId="78DCD404" w:rsidR="00DD481C" w:rsidRDefault="00DD481C" w:rsidP="00DD4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CT3536: Games Programming</w:t>
            </w:r>
          </w:p>
        </w:tc>
        <w:tc>
          <w:tcPr>
            <w:tcW w:w="1843" w:type="dxa"/>
            <w:tcBorders>
              <w:top w:val="single" w:sz="4" w:space="0" w:color="auto"/>
              <w:bottom w:val="single" w:sz="4" w:space="0" w:color="auto"/>
            </w:tcBorders>
          </w:tcPr>
          <w:p w14:paraId="0CFE7DB4" w14:textId="4ABE9976" w:rsidR="00DD481C" w:rsidRDefault="00DD481C" w:rsidP="00DD4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Semester 1</w:t>
            </w:r>
          </w:p>
        </w:tc>
        <w:tc>
          <w:tcPr>
            <w:tcW w:w="1871" w:type="dxa"/>
            <w:tcBorders>
              <w:top w:val="single" w:sz="4" w:space="0" w:color="auto"/>
              <w:bottom w:val="single" w:sz="4" w:space="0" w:color="auto"/>
            </w:tcBorders>
          </w:tcPr>
          <w:p w14:paraId="1A2929F3" w14:textId="0D120F06" w:rsidR="00DD481C" w:rsidRDefault="00DD481C" w:rsidP="00DD481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Credits: 5</w:t>
            </w:r>
          </w:p>
        </w:tc>
      </w:tr>
    </w:tbl>
    <w:p w14:paraId="5B49BD5D" w14:textId="77777777" w:rsidR="00C24364" w:rsidRDefault="00C24364" w:rsidP="00AA0275">
      <w:pPr>
        <w:pStyle w:val="BodyText"/>
        <w:kinsoku w:val="0"/>
        <w:spacing w:line="276" w:lineRule="auto"/>
        <w:ind w:right="46"/>
        <w:rPr>
          <w:rFonts w:asciiTheme="minorHAnsi" w:hAnsiTheme="minorHAnsi" w:cstheme="minorHAnsi"/>
          <w:sz w:val="24"/>
          <w:szCs w:val="24"/>
          <w:lang w:val="en"/>
        </w:rPr>
      </w:pPr>
    </w:p>
    <w:p w14:paraId="48B34022" w14:textId="77777777" w:rsidR="00FA0AB6" w:rsidRDefault="00FA0AB6" w:rsidP="00AA0275">
      <w:pPr>
        <w:pStyle w:val="BodyText"/>
        <w:kinsoku w:val="0"/>
        <w:spacing w:line="276" w:lineRule="auto"/>
        <w:ind w:right="46"/>
        <w:rPr>
          <w:rFonts w:asciiTheme="minorHAnsi" w:hAnsiTheme="minorHAnsi" w:cstheme="minorHAnsi"/>
          <w:sz w:val="24"/>
          <w:szCs w:val="24"/>
          <w:lang w:val="en"/>
        </w:rPr>
      </w:pPr>
    </w:p>
    <w:p w14:paraId="464B8A6B" w14:textId="77777777" w:rsidR="00FA0AB6" w:rsidRDefault="00FA0AB6" w:rsidP="00AA0275">
      <w:pPr>
        <w:pStyle w:val="BodyText"/>
        <w:kinsoku w:val="0"/>
        <w:spacing w:line="276" w:lineRule="auto"/>
        <w:ind w:right="46"/>
        <w:rPr>
          <w:rFonts w:asciiTheme="minorHAnsi" w:hAnsiTheme="minorHAnsi" w:cstheme="minorHAnsi"/>
          <w:sz w:val="24"/>
          <w:szCs w:val="24"/>
          <w:lang w:val="en"/>
        </w:rPr>
      </w:pPr>
    </w:p>
    <w:p w14:paraId="52ECEF11" w14:textId="77777777" w:rsidR="00B17FD4" w:rsidRDefault="00B17FD4" w:rsidP="009B1048">
      <w:pPr>
        <w:pStyle w:val="BodyText"/>
        <w:kinsoku w:val="0"/>
        <w:spacing w:line="276" w:lineRule="auto"/>
        <w:ind w:right="46"/>
        <w:rPr>
          <w:rFonts w:asciiTheme="minorHAnsi" w:hAnsiTheme="minorHAnsi" w:cstheme="minorHAnsi"/>
          <w:b/>
          <w:bCs/>
          <w:sz w:val="24"/>
          <w:szCs w:val="24"/>
          <w:lang w:val="en"/>
        </w:rPr>
      </w:pPr>
    </w:p>
    <w:p w14:paraId="6C5BB190" w14:textId="0789F79D" w:rsidR="009B1048" w:rsidRDefault="009B1048" w:rsidP="00B32C5E">
      <w:pPr>
        <w:pStyle w:val="BodyText"/>
        <w:kinsoku w:val="0"/>
        <w:spacing w:line="276" w:lineRule="auto"/>
        <w:ind w:right="46"/>
        <w:jc w:val="left"/>
        <w:rPr>
          <w:rFonts w:asciiTheme="minorHAnsi" w:hAnsiTheme="minorHAnsi" w:cstheme="minorHAnsi"/>
          <w:b/>
          <w:bCs/>
          <w:sz w:val="24"/>
          <w:szCs w:val="24"/>
          <w:lang w:val="en-IE"/>
        </w:rPr>
      </w:pPr>
      <w:r>
        <w:rPr>
          <w:rFonts w:asciiTheme="minorHAnsi" w:hAnsiTheme="minorHAnsi" w:cstheme="minorHAnsi"/>
          <w:b/>
          <w:bCs/>
          <w:sz w:val="24"/>
          <w:szCs w:val="24"/>
          <w:lang w:val="en"/>
        </w:rPr>
        <w:lastRenderedPageBreak/>
        <w:t xml:space="preserve">CT5211: </w:t>
      </w:r>
      <w:r>
        <w:rPr>
          <w:rFonts w:asciiTheme="minorHAnsi" w:hAnsiTheme="minorHAnsi" w:cstheme="minorHAnsi"/>
          <w:b/>
          <w:bCs/>
          <w:sz w:val="24"/>
          <w:szCs w:val="24"/>
          <w:lang w:val="en-IE"/>
        </w:rPr>
        <w:t xml:space="preserve">Research Project </w:t>
      </w:r>
      <w:r w:rsidR="00EC3BC3">
        <w:rPr>
          <w:rFonts w:asciiTheme="minorHAnsi" w:hAnsiTheme="minorHAnsi" w:cstheme="minorHAnsi"/>
          <w:b/>
          <w:bCs/>
          <w:sz w:val="24"/>
          <w:szCs w:val="24"/>
          <w:lang w:val="en-IE"/>
        </w:rPr>
        <w:t>a</w:t>
      </w:r>
      <w:r>
        <w:rPr>
          <w:rFonts w:asciiTheme="minorHAnsi" w:hAnsiTheme="minorHAnsi" w:cstheme="minorHAnsi"/>
          <w:b/>
          <w:bCs/>
          <w:sz w:val="24"/>
          <w:szCs w:val="24"/>
          <w:lang w:val="en-IE"/>
        </w:rPr>
        <w:t>nd Thesis</w:t>
      </w:r>
    </w:p>
    <w:p w14:paraId="14B7C9FE" w14:textId="77777777" w:rsidR="009B1048" w:rsidRDefault="009B1048" w:rsidP="00B32C5E">
      <w:pPr>
        <w:pStyle w:val="BodyText"/>
        <w:kinsoku w:val="0"/>
        <w:spacing w:line="276" w:lineRule="auto"/>
        <w:ind w:right="46"/>
        <w:jc w:val="left"/>
        <w:rPr>
          <w:rFonts w:asciiTheme="minorHAnsi" w:hAnsiTheme="minorHAnsi" w:cstheme="minorHAnsi"/>
          <w:sz w:val="24"/>
          <w:szCs w:val="24"/>
        </w:rPr>
      </w:pPr>
      <w:r>
        <w:rPr>
          <w:rFonts w:asciiTheme="minorHAnsi" w:hAnsiTheme="minorHAnsi" w:cstheme="minorHAnsi"/>
          <w:sz w:val="24"/>
          <w:szCs w:val="24"/>
        </w:rPr>
        <w:t>This module will provide students with experience of conducting hands-on scientific research and communicating it via oral presentation and written dissertation. This module involves reviewing the state of the art, preparing a literature review, identifying research questions and hypotheses, developing a prototype and writing a final report of research findings.</w:t>
      </w:r>
    </w:p>
    <w:p w14:paraId="62688104" w14:textId="77777777" w:rsidR="00E37990" w:rsidRDefault="00E37990" w:rsidP="00B32C5E">
      <w:pPr>
        <w:pStyle w:val="BodyText"/>
        <w:kinsoku w:val="0"/>
        <w:spacing w:line="276" w:lineRule="auto"/>
        <w:ind w:right="46"/>
        <w:jc w:val="left"/>
        <w:rPr>
          <w:rFonts w:asciiTheme="minorHAnsi" w:hAnsiTheme="minorHAnsi" w:cstheme="minorBidi"/>
          <w:sz w:val="24"/>
          <w:szCs w:val="24"/>
          <w:u w:val="single"/>
          <w:lang w:val="en-US"/>
        </w:rPr>
      </w:pPr>
    </w:p>
    <w:p w14:paraId="65E99F80" w14:textId="77C8D779" w:rsidR="00E37990" w:rsidRDefault="00E37990" w:rsidP="00B32C5E">
      <w:pPr>
        <w:pStyle w:val="BodyText"/>
        <w:kinsoku w:val="0"/>
        <w:spacing w:line="276" w:lineRule="auto"/>
        <w:ind w:right="46"/>
        <w:jc w:val="left"/>
        <w:rPr>
          <w:rFonts w:asciiTheme="minorHAnsi" w:hAnsiTheme="minorHAnsi" w:cstheme="minorBidi"/>
          <w:sz w:val="24"/>
          <w:szCs w:val="24"/>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t>
      </w:r>
      <w:r w:rsidR="00DF5D6E">
        <w:rPr>
          <w:rFonts w:asciiTheme="minorHAnsi" w:hAnsiTheme="minorHAnsi" w:cstheme="minorBidi"/>
          <w:sz w:val="24"/>
          <w:szCs w:val="24"/>
          <w:lang w:val="en-US"/>
        </w:rPr>
        <w:t>Thesis 100%</w:t>
      </w:r>
    </w:p>
    <w:p w14:paraId="7770E1F1" w14:textId="77777777" w:rsidR="00073BB2" w:rsidRDefault="00073BB2" w:rsidP="00B32C5E">
      <w:pPr>
        <w:pStyle w:val="BodyText"/>
        <w:kinsoku w:val="0"/>
        <w:spacing w:line="276" w:lineRule="auto"/>
        <w:ind w:right="46"/>
        <w:jc w:val="left"/>
        <w:rPr>
          <w:rFonts w:asciiTheme="minorHAnsi" w:hAnsiTheme="minorHAnsi" w:cstheme="minorHAnsi"/>
          <w:sz w:val="24"/>
          <w:szCs w:val="24"/>
        </w:rPr>
      </w:pPr>
    </w:p>
    <w:p w14:paraId="6757FF94" w14:textId="77777777" w:rsidR="00ED7492" w:rsidRPr="00137953" w:rsidRDefault="00ED7492" w:rsidP="00B32C5E">
      <w:pPr>
        <w:pStyle w:val="BodyText"/>
        <w:kinsoku w:val="0"/>
        <w:spacing w:line="276" w:lineRule="auto"/>
        <w:ind w:right="46"/>
        <w:jc w:val="left"/>
        <w:rPr>
          <w:rFonts w:asciiTheme="minorHAnsi" w:hAnsiTheme="minorHAnsi" w:cstheme="minorHAnsi"/>
          <w:b/>
          <w:bCs/>
          <w:sz w:val="24"/>
          <w:szCs w:val="24"/>
        </w:rPr>
      </w:pPr>
      <w:r w:rsidRPr="00137953">
        <w:rPr>
          <w:rFonts w:asciiTheme="minorHAnsi" w:hAnsiTheme="minorHAnsi" w:cstheme="minorHAnsi"/>
          <w:b/>
          <w:bCs/>
          <w:sz w:val="24"/>
          <w:szCs w:val="24"/>
        </w:rPr>
        <w:t>CT5120: Introduction to Natural Language Processing</w:t>
      </w:r>
    </w:p>
    <w:p w14:paraId="6B217DAA" w14:textId="43769943" w:rsidR="00137953" w:rsidRDefault="00921176" w:rsidP="00B32C5E">
      <w:pPr>
        <w:pStyle w:val="BodyText"/>
        <w:kinsoku w:val="0"/>
        <w:spacing w:line="276" w:lineRule="auto"/>
        <w:ind w:right="46"/>
        <w:jc w:val="left"/>
        <w:rPr>
          <w:rFonts w:asciiTheme="minorHAnsi" w:hAnsiTheme="minorHAnsi" w:cstheme="minorHAnsi"/>
          <w:sz w:val="24"/>
          <w:szCs w:val="24"/>
        </w:rPr>
      </w:pPr>
      <w:r w:rsidRPr="00921176">
        <w:rPr>
          <w:rFonts w:asciiTheme="minorHAnsi" w:hAnsiTheme="minorHAnsi" w:cstheme="minorHAnsi"/>
          <w:sz w:val="24"/>
          <w:szCs w:val="24"/>
        </w:rPr>
        <w:t>Introduction to natural language processing, including foundations in linguistics, statistical analysis, and applications</w:t>
      </w:r>
      <w:r w:rsidR="00137953" w:rsidRPr="00137953">
        <w:rPr>
          <w:rFonts w:asciiTheme="minorHAnsi" w:hAnsiTheme="minorHAnsi" w:cstheme="minorHAnsi"/>
          <w:sz w:val="24"/>
          <w:szCs w:val="24"/>
        </w:rPr>
        <w:t>.</w:t>
      </w:r>
    </w:p>
    <w:p w14:paraId="4E227EF0" w14:textId="77777777" w:rsidR="00DF5D6E" w:rsidRDefault="00DF5D6E" w:rsidP="00B32C5E">
      <w:pPr>
        <w:pStyle w:val="BodyText"/>
        <w:kinsoku w:val="0"/>
        <w:spacing w:line="276" w:lineRule="auto"/>
        <w:ind w:right="46"/>
        <w:jc w:val="left"/>
        <w:rPr>
          <w:rFonts w:asciiTheme="minorHAnsi" w:hAnsiTheme="minorHAnsi" w:cstheme="minorHAnsi"/>
          <w:sz w:val="24"/>
          <w:szCs w:val="24"/>
        </w:rPr>
      </w:pPr>
    </w:p>
    <w:p w14:paraId="2F77DEF8" w14:textId="6C67CB38" w:rsidR="00DF5D6E" w:rsidRPr="00AE32B7" w:rsidRDefault="00DF5D6E"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A700FD">
        <w:rPr>
          <w:rFonts w:asciiTheme="minorHAnsi" w:hAnsiTheme="minorHAnsi" w:cstheme="minorBidi"/>
          <w:sz w:val="24"/>
          <w:szCs w:val="24"/>
          <w:lang w:val="en-US"/>
        </w:rPr>
        <w:t>5</w:t>
      </w:r>
      <w:r>
        <w:rPr>
          <w:rFonts w:asciiTheme="minorHAnsi" w:hAnsiTheme="minorHAnsi" w:cstheme="minorBidi"/>
          <w:sz w:val="24"/>
          <w:szCs w:val="24"/>
          <w:lang w:val="en-US"/>
        </w:rPr>
        <w:t xml:space="preserve">0%, Continuous Assessment </w:t>
      </w:r>
      <w:r w:rsidR="00E53063">
        <w:rPr>
          <w:rFonts w:asciiTheme="minorHAnsi" w:hAnsiTheme="minorHAnsi" w:cstheme="minorBidi"/>
          <w:sz w:val="24"/>
          <w:szCs w:val="24"/>
          <w:lang w:val="en-US"/>
        </w:rPr>
        <w:t>5</w:t>
      </w:r>
      <w:r>
        <w:rPr>
          <w:rFonts w:asciiTheme="minorHAnsi" w:hAnsiTheme="minorHAnsi" w:cstheme="minorBidi"/>
          <w:sz w:val="24"/>
          <w:szCs w:val="24"/>
          <w:lang w:val="en-US"/>
        </w:rPr>
        <w:t>0%</w:t>
      </w:r>
    </w:p>
    <w:p w14:paraId="24B1982D" w14:textId="77777777" w:rsidR="00DF5D6E" w:rsidRDefault="00DF5D6E"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338EDBCF" w14:textId="77777777" w:rsidR="00ED7492" w:rsidRPr="00ED7492" w:rsidRDefault="00ED7492" w:rsidP="00B32C5E">
      <w:pPr>
        <w:pStyle w:val="BodyText"/>
        <w:kinsoku w:val="0"/>
        <w:spacing w:line="276" w:lineRule="auto"/>
        <w:ind w:right="46"/>
        <w:jc w:val="left"/>
        <w:rPr>
          <w:rFonts w:asciiTheme="minorHAnsi" w:hAnsiTheme="minorHAnsi" w:cstheme="minorHAnsi"/>
          <w:sz w:val="24"/>
          <w:szCs w:val="24"/>
        </w:rPr>
      </w:pPr>
    </w:p>
    <w:p w14:paraId="35F4CFD8" w14:textId="77777777" w:rsidR="00ED7492" w:rsidRPr="004A554F" w:rsidRDefault="00ED7492" w:rsidP="00B32C5E">
      <w:pPr>
        <w:pStyle w:val="BodyText"/>
        <w:kinsoku w:val="0"/>
        <w:spacing w:line="276" w:lineRule="auto"/>
        <w:ind w:right="46"/>
        <w:jc w:val="left"/>
        <w:rPr>
          <w:rFonts w:asciiTheme="minorHAnsi" w:hAnsiTheme="minorHAnsi" w:cstheme="minorHAnsi"/>
          <w:b/>
          <w:bCs/>
          <w:sz w:val="24"/>
          <w:szCs w:val="24"/>
        </w:rPr>
      </w:pPr>
      <w:r w:rsidRPr="004A554F">
        <w:rPr>
          <w:rFonts w:asciiTheme="minorHAnsi" w:hAnsiTheme="minorHAnsi" w:cstheme="minorHAnsi"/>
          <w:b/>
          <w:bCs/>
          <w:sz w:val="24"/>
          <w:szCs w:val="24"/>
        </w:rPr>
        <w:t>CT4100: Information Retrieval</w:t>
      </w:r>
    </w:p>
    <w:p w14:paraId="53D4B41B" w14:textId="2D881D3E" w:rsidR="00ED7492" w:rsidRDefault="001824B7" w:rsidP="00B32C5E">
      <w:pPr>
        <w:pStyle w:val="BodyText"/>
        <w:kinsoku w:val="0"/>
        <w:spacing w:line="276" w:lineRule="auto"/>
        <w:ind w:right="46"/>
        <w:jc w:val="left"/>
        <w:rPr>
          <w:rFonts w:asciiTheme="minorHAnsi" w:hAnsiTheme="minorHAnsi" w:cstheme="minorHAnsi"/>
          <w:sz w:val="24"/>
          <w:szCs w:val="24"/>
        </w:rPr>
      </w:pPr>
      <w:r w:rsidRPr="001824B7">
        <w:rPr>
          <w:rFonts w:asciiTheme="minorHAnsi" w:hAnsiTheme="minorHAnsi" w:cstheme="minorHAnsi"/>
          <w:sz w:val="24"/>
          <w:szCs w:val="24"/>
        </w:rPr>
        <w:t>The course introduces some of the main theories and techniques in information retrieval. The main models and their strengths and limitations are covered. Approaches to designing and analysing weighting schemes are studied. Practical approaches to design algorithms for efficient retrieval are covered. Several sub-areas are covered: web search, recommender systems, relevance feedback, clustering, and learning approaches are also included</w:t>
      </w:r>
      <w:r w:rsidR="004A554F">
        <w:rPr>
          <w:rFonts w:asciiTheme="minorHAnsi" w:hAnsiTheme="minorHAnsi" w:cstheme="minorHAnsi"/>
          <w:sz w:val="24"/>
          <w:szCs w:val="24"/>
        </w:rPr>
        <w:t>.</w:t>
      </w:r>
    </w:p>
    <w:p w14:paraId="50B813A4" w14:textId="77777777" w:rsidR="00E53063" w:rsidRDefault="00E53063" w:rsidP="00B32C5E">
      <w:pPr>
        <w:pStyle w:val="BodyText"/>
        <w:kinsoku w:val="0"/>
        <w:spacing w:line="276" w:lineRule="auto"/>
        <w:ind w:right="46"/>
        <w:jc w:val="left"/>
        <w:rPr>
          <w:rFonts w:asciiTheme="minorHAnsi" w:hAnsiTheme="minorHAnsi" w:cstheme="minorHAnsi"/>
          <w:sz w:val="24"/>
          <w:szCs w:val="24"/>
        </w:rPr>
      </w:pPr>
    </w:p>
    <w:p w14:paraId="2C4EA672" w14:textId="3B3A0758" w:rsidR="00E53063" w:rsidRPr="00AE32B7" w:rsidRDefault="00E53063"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70%, Continuous Assessment </w:t>
      </w:r>
      <w:r w:rsidR="00444924">
        <w:rPr>
          <w:rFonts w:asciiTheme="minorHAnsi" w:hAnsiTheme="minorHAnsi" w:cstheme="minorBidi"/>
          <w:sz w:val="24"/>
          <w:szCs w:val="24"/>
          <w:lang w:val="en-US"/>
        </w:rPr>
        <w:t>15</w:t>
      </w:r>
      <w:r>
        <w:rPr>
          <w:rFonts w:asciiTheme="minorHAnsi" w:hAnsiTheme="minorHAnsi" w:cstheme="minorBidi"/>
          <w:sz w:val="24"/>
          <w:szCs w:val="24"/>
          <w:lang w:val="en-US"/>
        </w:rPr>
        <w:t>%</w:t>
      </w:r>
      <w:r w:rsidR="00444924">
        <w:rPr>
          <w:rFonts w:asciiTheme="minorHAnsi" w:hAnsiTheme="minorHAnsi" w:cstheme="minorBidi"/>
          <w:sz w:val="24"/>
          <w:szCs w:val="24"/>
          <w:lang w:val="en-US"/>
        </w:rPr>
        <w:t>, Project 15%</w:t>
      </w:r>
    </w:p>
    <w:p w14:paraId="60541C95" w14:textId="77777777" w:rsidR="00E53063" w:rsidRDefault="00E53063"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095F719F" w14:textId="77777777" w:rsidR="004A554F" w:rsidRPr="00ED7492" w:rsidRDefault="004A554F" w:rsidP="00B32C5E">
      <w:pPr>
        <w:pStyle w:val="BodyText"/>
        <w:kinsoku w:val="0"/>
        <w:spacing w:line="276" w:lineRule="auto"/>
        <w:ind w:right="46"/>
        <w:jc w:val="left"/>
        <w:rPr>
          <w:rFonts w:asciiTheme="minorHAnsi" w:hAnsiTheme="minorHAnsi" w:cstheme="minorHAnsi"/>
          <w:sz w:val="24"/>
          <w:szCs w:val="24"/>
        </w:rPr>
      </w:pPr>
    </w:p>
    <w:p w14:paraId="0BD66DB6" w14:textId="77777777" w:rsidR="00ED7492" w:rsidRPr="00AB47DC" w:rsidRDefault="00ED7492" w:rsidP="00B32C5E">
      <w:pPr>
        <w:pStyle w:val="BodyText"/>
        <w:kinsoku w:val="0"/>
        <w:spacing w:line="276" w:lineRule="auto"/>
        <w:ind w:right="46"/>
        <w:jc w:val="left"/>
        <w:rPr>
          <w:rFonts w:asciiTheme="minorHAnsi" w:hAnsiTheme="minorHAnsi" w:cstheme="minorHAnsi"/>
          <w:b/>
          <w:bCs/>
          <w:sz w:val="24"/>
          <w:szCs w:val="24"/>
        </w:rPr>
      </w:pPr>
      <w:r w:rsidRPr="00AB47DC">
        <w:rPr>
          <w:rFonts w:asciiTheme="minorHAnsi" w:hAnsiTheme="minorHAnsi" w:cstheme="minorHAnsi"/>
          <w:b/>
          <w:bCs/>
          <w:sz w:val="24"/>
          <w:szCs w:val="24"/>
        </w:rPr>
        <w:t>CT5132: Program. &amp; Tools for AI</w:t>
      </w:r>
    </w:p>
    <w:p w14:paraId="478F955F" w14:textId="1F05102C" w:rsidR="00AB47DC" w:rsidRDefault="00AB47DC" w:rsidP="00B32C5E">
      <w:pPr>
        <w:pStyle w:val="BodyText"/>
        <w:kinsoku w:val="0"/>
        <w:spacing w:line="276" w:lineRule="auto"/>
        <w:ind w:right="46"/>
        <w:jc w:val="left"/>
        <w:rPr>
          <w:rFonts w:asciiTheme="minorHAnsi" w:hAnsiTheme="minorHAnsi" w:cstheme="minorBidi"/>
          <w:sz w:val="24"/>
          <w:szCs w:val="24"/>
          <w:lang w:val="en-US"/>
        </w:rPr>
      </w:pPr>
      <w:r w:rsidRPr="4A7D4BC3">
        <w:rPr>
          <w:rFonts w:asciiTheme="minorHAnsi" w:hAnsiTheme="minorHAnsi" w:cstheme="minorBidi"/>
          <w:sz w:val="24"/>
          <w:szCs w:val="24"/>
          <w:lang w:val="en-US"/>
        </w:rPr>
        <w:t xml:space="preserve">This module is about programming and computational tools required for artiﬁcial intelligence. It uses the Python language as the main </w:t>
      </w:r>
      <w:proofErr w:type="gramStart"/>
      <w:r w:rsidRPr="4A7D4BC3">
        <w:rPr>
          <w:rFonts w:asciiTheme="minorHAnsi" w:hAnsiTheme="minorHAnsi" w:cstheme="minorBidi"/>
          <w:sz w:val="24"/>
          <w:szCs w:val="24"/>
          <w:lang w:val="en-US"/>
        </w:rPr>
        <w:t>vehicle, but</w:t>
      </w:r>
      <w:proofErr w:type="gramEnd"/>
      <w:r w:rsidRPr="4A7D4BC3">
        <w:rPr>
          <w:rFonts w:asciiTheme="minorHAnsi" w:hAnsiTheme="minorHAnsi" w:cstheme="minorBidi"/>
          <w:sz w:val="24"/>
          <w:szCs w:val="24"/>
          <w:lang w:val="en-US"/>
        </w:rPr>
        <w:t xml:space="preserve"> focusses on conceptual material rather than just the language itself. It moves fast through introductory Python workings. It covers several important Python libraries in detail. It discusses approaches to building re-usable, </w:t>
      </w:r>
      <w:proofErr w:type="gramStart"/>
      <w:r w:rsidRPr="4A7D4BC3">
        <w:rPr>
          <w:rFonts w:asciiTheme="minorHAnsi" w:hAnsiTheme="minorHAnsi" w:cstheme="minorBidi"/>
          <w:sz w:val="24"/>
          <w:szCs w:val="24"/>
          <w:lang w:val="en-US"/>
        </w:rPr>
        <w:t>high quality</w:t>
      </w:r>
      <w:proofErr w:type="gramEnd"/>
      <w:r w:rsidRPr="4A7D4BC3">
        <w:rPr>
          <w:rFonts w:asciiTheme="minorHAnsi" w:hAnsiTheme="minorHAnsi" w:cstheme="minorBidi"/>
          <w:sz w:val="24"/>
          <w:szCs w:val="24"/>
          <w:lang w:val="en-US"/>
        </w:rPr>
        <w:t xml:space="preserve"> code but not on software engineering. It also visits some extra topics such as version control and an introduction to the R language for statistics. The module is core for the University of Galway MSc in Artiﬁcial Intelligence (MSc AI) Part-time (online) and Full-time (classroom). The syllabus and assessment will be the same for both. We will use a hybrid of lecture-style and lab-style delivery. The lecture-style delivery will be via video (for the part-time/online version) or classroom (for the full-time version). Practical exercises will be interleaved with </w:t>
      </w:r>
      <w:proofErr w:type="gramStart"/>
      <w:r w:rsidRPr="4A7D4BC3">
        <w:rPr>
          <w:rFonts w:asciiTheme="minorHAnsi" w:hAnsiTheme="minorHAnsi" w:cstheme="minorBidi"/>
          <w:sz w:val="24"/>
          <w:szCs w:val="24"/>
          <w:lang w:val="en-US"/>
        </w:rPr>
        <w:t>the lecture</w:t>
      </w:r>
      <w:proofErr w:type="gramEnd"/>
      <w:r w:rsidRPr="4A7D4BC3">
        <w:rPr>
          <w:rFonts w:asciiTheme="minorHAnsi" w:hAnsiTheme="minorHAnsi" w:cstheme="minorBidi"/>
          <w:sz w:val="24"/>
          <w:szCs w:val="24"/>
          <w:lang w:val="en-US"/>
        </w:rPr>
        <w:t>-style delivery.</w:t>
      </w:r>
    </w:p>
    <w:p w14:paraId="26F39EBA" w14:textId="77777777" w:rsidR="00126E83" w:rsidRDefault="00126E83" w:rsidP="00B32C5E">
      <w:pPr>
        <w:pStyle w:val="BodyText"/>
        <w:kinsoku w:val="0"/>
        <w:spacing w:line="276" w:lineRule="auto"/>
        <w:ind w:right="46"/>
        <w:jc w:val="left"/>
        <w:rPr>
          <w:rFonts w:asciiTheme="minorHAnsi" w:hAnsiTheme="minorHAnsi" w:cstheme="minorBidi"/>
          <w:sz w:val="24"/>
          <w:szCs w:val="24"/>
          <w:u w:val="single"/>
          <w:lang w:val="en-US"/>
        </w:rPr>
      </w:pPr>
    </w:p>
    <w:p w14:paraId="474174B2" w14:textId="792F1E84" w:rsidR="00126E83" w:rsidRPr="00AE32B7" w:rsidRDefault="00126E83"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14437D">
        <w:rPr>
          <w:rFonts w:asciiTheme="minorHAnsi" w:hAnsiTheme="minorHAnsi" w:cstheme="minorBidi"/>
          <w:sz w:val="24"/>
          <w:szCs w:val="24"/>
          <w:lang w:val="en-US"/>
        </w:rPr>
        <w:t>5</w:t>
      </w:r>
      <w:r>
        <w:rPr>
          <w:rFonts w:asciiTheme="minorHAnsi" w:hAnsiTheme="minorHAnsi" w:cstheme="minorBidi"/>
          <w:sz w:val="24"/>
          <w:szCs w:val="24"/>
          <w:lang w:val="en-US"/>
        </w:rPr>
        <w:t xml:space="preserve">0%, Continuous Assessment </w:t>
      </w:r>
      <w:r w:rsidR="0014437D">
        <w:rPr>
          <w:rFonts w:asciiTheme="minorHAnsi" w:hAnsiTheme="minorHAnsi" w:cstheme="minorBidi"/>
          <w:sz w:val="24"/>
          <w:szCs w:val="24"/>
          <w:lang w:val="en-US"/>
        </w:rPr>
        <w:t>5</w:t>
      </w:r>
      <w:r>
        <w:rPr>
          <w:rFonts w:asciiTheme="minorHAnsi" w:hAnsiTheme="minorHAnsi" w:cstheme="minorBidi"/>
          <w:sz w:val="24"/>
          <w:szCs w:val="24"/>
          <w:lang w:val="en-US"/>
        </w:rPr>
        <w:t>0%</w:t>
      </w:r>
    </w:p>
    <w:p w14:paraId="35269C58" w14:textId="77777777" w:rsidR="00126E83" w:rsidRDefault="00126E83"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53AD77FB" w14:textId="77777777" w:rsidR="00AB47DC" w:rsidRPr="00ED7492" w:rsidRDefault="00AB47DC" w:rsidP="00B32C5E">
      <w:pPr>
        <w:pStyle w:val="BodyText"/>
        <w:kinsoku w:val="0"/>
        <w:spacing w:line="276" w:lineRule="auto"/>
        <w:ind w:right="46"/>
        <w:jc w:val="left"/>
        <w:rPr>
          <w:rFonts w:asciiTheme="minorHAnsi" w:hAnsiTheme="minorHAnsi" w:cstheme="minorHAnsi"/>
          <w:sz w:val="24"/>
          <w:szCs w:val="24"/>
        </w:rPr>
      </w:pPr>
    </w:p>
    <w:p w14:paraId="471A58DB" w14:textId="77777777" w:rsidR="00553FE8" w:rsidRDefault="00553FE8" w:rsidP="00B32C5E">
      <w:pPr>
        <w:pStyle w:val="BodyText"/>
        <w:kinsoku w:val="0"/>
        <w:spacing w:line="276" w:lineRule="auto"/>
        <w:ind w:right="46"/>
        <w:jc w:val="left"/>
        <w:rPr>
          <w:rFonts w:asciiTheme="minorHAnsi" w:hAnsiTheme="minorHAnsi" w:cstheme="minorHAnsi"/>
          <w:b/>
          <w:bCs/>
          <w:sz w:val="24"/>
          <w:szCs w:val="24"/>
        </w:rPr>
      </w:pPr>
    </w:p>
    <w:p w14:paraId="3C3B833C" w14:textId="6D894B4A" w:rsidR="00ED7492" w:rsidRPr="00587786" w:rsidRDefault="00ED7492" w:rsidP="00B32C5E">
      <w:pPr>
        <w:pStyle w:val="BodyText"/>
        <w:kinsoku w:val="0"/>
        <w:spacing w:line="276" w:lineRule="auto"/>
        <w:ind w:right="46"/>
        <w:jc w:val="left"/>
        <w:rPr>
          <w:rFonts w:asciiTheme="minorHAnsi" w:hAnsiTheme="minorHAnsi" w:cstheme="minorHAnsi"/>
          <w:b/>
          <w:bCs/>
          <w:sz w:val="24"/>
          <w:szCs w:val="24"/>
        </w:rPr>
      </w:pPr>
      <w:r w:rsidRPr="00587786">
        <w:rPr>
          <w:rFonts w:asciiTheme="minorHAnsi" w:hAnsiTheme="minorHAnsi" w:cstheme="minorHAnsi"/>
          <w:b/>
          <w:bCs/>
          <w:sz w:val="24"/>
          <w:szCs w:val="24"/>
        </w:rPr>
        <w:lastRenderedPageBreak/>
        <w:t>CT5165: Principles of Machine Learning</w:t>
      </w:r>
    </w:p>
    <w:p w14:paraId="55D2D220" w14:textId="115F399F" w:rsidR="00464CAA" w:rsidRDefault="00587786" w:rsidP="00B32C5E">
      <w:pPr>
        <w:pStyle w:val="BodyText"/>
        <w:kinsoku w:val="0"/>
        <w:spacing w:line="276" w:lineRule="auto"/>
        <w:ind w:right="46"/>
        <w:jc w:val="left"/>
        <w:rPr>
          <w:rFonts w:asciiTheme="minorHAnsi" w:hAnsiTheme="minorHAnsi" w:cstheme="minorHAnsi"/>
          <w:sz w:val="24"/>
          <w:szCs w:val="24"/>
        </w:rPr>
      </w:pPr>
      <w:r w:rsidRPr="00587786">
        <w:rPr>
          <w:rFonts w:asciiTheme="minorHAnsi" w:hAnsiTheme="minorHAnsi" w:cstheme="minorHAnsi"/>
          <w:sz w:val="24"/>
          <w:szCs w:val="24"/>
        </w:rPr>
        <w:t>Definitions of Machine Learning, Data Mining and the relationship between them; the CRISP Data Mining process model; major tasks including classification, regression, clustering, association learning, feature selection, and reinforcement learning; algorithms for these tasks that may include decision tree learning, instance-based learning, probabilistic learning, support vector machines, linear and logistic regression, and Q-learning; open-source software tools for data mining; practical applications such as sensor data analysis, healthcare data analysis, and text mining to identify spam email; ethical issues and emerging trends in data mining and machine learning.</w:t>
      </w:r>
    </w:p>
    <w:p w14:paraId="7037E593" w14:textId="77777777" w:rsidR="00C94691" w:rsidRDefault="00C94691" w:rsidP="00B32C5E">
      <w:pPr>
        <w:pStyle w:val="BodyText"/>
        <w:kinsoku w:val="0"/>
        <w:spacing w:line="276" w:lineRule="auto"/>
        <w:ind w:right="46"/>
        <w:jc w:val="left"/>
        <w:rPr>
          <w:rFonts w:asciiTheme="minorHAnsi" w:hAnsiTheme="minorHAnsi" w:cstheme="minorBidi"/>
          <w:sz w:val="24"/>
          <w:szCs w:val="24"/>
          <w:u w:val="single"/>
          <w:lang w:val="en-US"/>
        </w:rPr>
      </w:pPr>
    </w:p>
    <w:p w14:paraId="50A63CD4" w14:textId="5E334701" w:rsidR="00C94691" w:rsidRPr="00AE32B7" w:rsidRDefault="00C94691"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First Sitting: Written Paper 70%, Continuous Assessment 30%</w:t>
      </w:r>
    </w:p>
    <w:p w14:paraId="14787DF7" w14:textId="77777777" w:rsidR="00C94691" w:rsidRDefault="00C94691"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640DB456" w14:textId="77777777" w:rsidR="00264EB7" w:rsidRDefault="00264EB7" w:rsidP="00B32C5E">
      <w:pPr>
        <w:pStyle w:val="BodyText"/>
        <w:kinsoku w:val="0"/>
        <w:spacing w:line="276" w:lineRule="auto"/>
        <w:ind w:right="46"/>
        <w:jc w:val="left"/>
        <w:rPr>
          <w:rFonts w:asciiTheme="minorHAnsi" w:hAnsiTheme="minorHAnsi" w:cstheme="minorHAnsi"/>
          <w:b/>
          <w:bCs/>
          <w:sz w:val="24"/>
          <w:szCs w:val="24"/>
        </w:rPr>
      </w:pPr>
    </w:p>
    <w:p w14:paraId="52265D67" w14:textId="7C2CF707" w:rsidR="00ED7492" w:rsidRPr="00760440" w:rsidRDefault="00ED7492" w:rsidP="00B32C5E">
      <w:pPr>
        <w:pStyle w:val="BodyText"/>
        <w:kinsoku w:val="0"/>
        <w:spacing w:line="276" w:lineRule="auto"/>
        <w:ind w:right="46"/>
        <w:jc w:val="left"/>
        <w:rPr>
          <w:rFonts w:asciiTheme="minorHAnsi" w:hAnsiTheme="minorHAnsi" w:cstheme="minorHAnsi"/>
          <w:b/>
          <w:bCs/>
          <w:sz w:val="24"/>
          <w:szCs w:val="24"/>
        </w:rPr>
      </w:pPr>
      <w:r w:rsidRPr="00760440">
        <w:rPr>
          <w:rFonts w:asciiTheme="minorHAnsi" w:hAnsiTheme="minorHAnsi" w:cstheme="minorHAnsi"/>
          <w:b/>
          <w:bCs/>
          <w:sz w:val="24"/>
          <w:szCs w:val="24"/>
        </w:rPr>
        <w:t>CT5102: Programming for Data Analytics</w:t>
      </w:r>
    </w:p>
    <w:p w14:paraId="4EED6AD7" w14:textId="32C6ED8D" w:rsidR="00ED7492" w:rsidRDefault="00760440" w:rsidP="5980A9FD">
      <w:pPr>
        <w:pStyle w:val="BodyText"/>
        <w:kinsoku w:val="0"/>
        <w:spacing w:line="276" w:lineRule="auto"/>
        <w:ind w:right="46"/>
        <w:jc w:val="left"/>
        <w:rPr>
          <w:rFonts w:asciiTheme="minorHAnsi" w:hAnsiTheme="minorHAnsi" w:cstheme="minorBidi"/>
          <w:sz w:val="24"/>
          <w:szCs w:val="24"/>
        </w:rPr>
      </w:pPr>
      <w:r w:rsidRPr="5980A9FD">
        <w:rPr>
          <w:rFonts w:asciiTheme="minorHAnsi" w:hAnsiTheme="minorHAnsi" w:cstheme="minorBidi"/>
          <w:sz w:val="24"/>
          <w:szCs w:val="24"/>
        </w:rPr>
        <w:t xml:space="preserve">This module will introduce programming for data analytics using open-source programming tools. It will focus on the R programming language and its associated powerful frameworks for data manipulation, analysis and visualisation such as </w:t>
      </w:r>
      <w:r w:rsidRPr="5980A9FD">
        <w:rPr>
          <w:rFonts w:asciiTheme="minorHAnsi" w:hAnsiTheme="minorHAnsi" w:cstheme="minorBidi"/>
          <w:i/>
          <w:iCs/>
          <w:sz w:val="24"/>
          <w:szCs w:val="24"/>
        </w:rPr>
        <w:t>caret</w:t>
      </w:r>
      <w:r w:rsidRPr="5980A9FD">
        <w:rPr>
          <w:rFonts w:asciiTheme="minorHAnsi" w:hAnsiTheme="minorHAnsi" w:cstheme="minorBidi"/>
          <w:sz w:val="24"/>
          <w:szCs w:val="24"/>
        </w:rPr>
        <w:t xml:space="preserve"> and </w:t>
      </w:r>
      <w:proofErr w:type="spellStart"/>
      <w:r w:rsidRPr="5980A9FD">
        <w:rPr>
          <w:rFonts w:asciiTheme="minorHAnsi" w:hAnsiTheme="minorHAnsi" w:cstheme="minorBidi"/>
          <w:i/>
          <w:iCs/>
          <w:sz w:val="24"/>
          <w:szCs w:val="24"/>
        </w:rPr>
        <w:t>ggplot</w:t>
      </w:r>
      <w:proofErr w:type="spellEnd"/>
      <w:r w:rsidRPr="5980A9FD">
        <w:rPr>
          <w:rFonts w:asciiTheme="minorHAnsi" w:hAnsiTheme="minorHAnsi" w:cstheme="minorBidi"/>
          <w:sz w:val="24"/>
          <w:szCs w:val="24"/>
        </w:rPr>
        <w:t>. Topics will include R programming fundamentals, Data Loading, Data cleaning transformation and merging, Exploratory Data analysis and visualisation, use of machine learning libraries for regression, time series and classification operations.</w:t>
      </w:r>
    </w:p>
    <w:p w14:paraId="7C909ADA" w14:textId="77777777" w:rsidR="00831C4A" w:rsidRDefault="00831C4A" w:rsidP="00B32C5E">
      <w:pPr>
        <w:pStyle w:val="BodyText"/>
        <w:kinsoku w:val="0"/>
        <w:spacing w:line="276" w:lineRule="auto"/>
        <w:ind w:right="46"/>
        <w:jc w:val="left"/>
        <w:rPr>
          <w:rFonts w:asciiTheme="minorHAnsi" w:hAnsiTheme="minorHAnsi" w:cstheme="minorBidi"/>
          <w:sz w:val="24"/>
          <w:szCs w:val="24"/>
          <w:u w:val="single"/>
          <w:lang w:val="en-US"/>
        </w:rPr>
      </w:pPr>
    </w:p>
    <w:p w14:paraId="4CF762BB" w14:textId="0C39A74C" w:rsidR="00831C4A" w:rsidRPr="00AE32B7" w:rsidRDefault="00831C4A"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A944E6">
        <w:rPr>
          <w:rFonts w:asciiTheme="minorHAnsi" w:hAnsiTheme="minorHAnsi" w:cstheme="minorBidi"/>
          <w:sz w:val="24"/>
          <w:szCs w:val="24"/>
          <w:lang w:val="en-US"/>
        </w:rPr>
        <w:t>6</w:t>
      </w:r>
      <w:r>
        <w:rPr>
          <w:rFonts w:asciiTheme="minorHAnsi" w:hAnsiTheme="minorHAnsi" w:cstheme="minorBidi"/>
          <w:sz w:val="24"/>
          <w:szCs w:val="24"/>
          <w:lang w:val="en-US"/>
        </w:rPr>
        <w:t xml:space="preserve">0%, Continuous Assessment </w:t>
      </w:r>
      <w:r w:rsidR="00A944E6">
        <w:rPr>
          <w:rFonts w:asciiTheme="minorHAnsi" w:hAnsiTheme="minorHAnsi" w:cstheme="minorBidi"/>
          <w:sz w:val="24"/>
          <w:szCs w:val="24"/>
          <w:lang w:val="en-US"/>
        </w:rPr>
        <w:t>4</w:t>
      </w:r>
      <w:r>
        <w:rPr>
          <w:rFonts w:asciiTheme="minorHAnsi" w:hAnsiTheme="minorHAnsi" w:cstheme="minorBidi"/>
          <w:sz w:val="24"/>
          <w:szCs w:val="24"/>
          <w:lang w:val="en-US"/>
        </w:rPr>
        <w:t>0%</w:t>
      </w:r>
    </w:p>
    <w:p w14:paraId="49938CF4" w14:textId="77777777" w:rsidR="00831C4A" w:rsidRDefault="00831C4A"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598F709E" w14:textId="77777777" w:rsidR="00760440" w:rsidRPr="00ED7492" w:rsidRDefault="00760440" w:rsidP="00B32C5E">
      <w:pPr>
        <w:pStyle w:val="BodyText"/>
        <w:kinsoku w:val="0"/>
        <w:spacing w:line="276" w:lineRule="auto"/>
        <w:ind w:right="46"/>
        <w:jc w:val="left"/>
        <w:rPr>
          <w:rFonts w:asciiTheme="minorHAnsi" w:hAnsiTheme="minorHAnsi" w:cstheme="minorHAnsi"/>
          <w:sz w:val="24"/>
          <w:szCs w:val="24"/>
        </w:rPr>
      </w:pPr>
    </w:p>
    <w:p w14:paraId="5882D603" w14:textId="24DA12A2" w:rsidR="00ED7492" w:rsidRPr="00DC34AD" w:rsidRDefault="00ED7492" w:rsidP="00B32C5E">
      <w:pPr>
        <w:pStyle w:val="BodyText"/>
        <w:kinsoku w:val="0"/>
        <w:spacing w:line="276" w:lineRule="auto"/>
        <w:ind w:right="46"/>
        <w:jc w:val="left"/>
        <w:rPr>
          <w:rFonts w:asciiTheme="minorHAnsi" w:hAnsiTheme="minorHAnsi" w:cstheme="minorHAnsi"/>
          <w:b/>
          <w:bCs/>
          <w:sz w:val="24"/>
          <w:szCs w:val="24"/>
        </w:rPr>
      </w:pPr>
      <w:r w:rsidRPr="00DC34AD">
        <w:rPr>
          <w:rFonts w:asciiTheme="minorHAnsi" w:hAnsiTheme="minorHAnsi" w:cstheme="minorHAnsi"/>
          <w:b/>
          <w:bCs/>
          <w:sz w:val="24"/>
          <w:szCs w:val="24"/>
        </w:rPr>
        <w:t>CT561: Systems Modelling &amp; Simulation</w:t>
      </w:r>
    </w:p>
    <w:p w14:paraId="2A94AC28" w14:textId="18D72FBC" w:rsidR="00ED7492" w:rsidRDefault="00DC34AD" w:rsidP="00B32C5E">
      <w:pPr>
        <w:pStyle w:val="BodyText"/>
        <w:kinsoku w:val="0"/>
        <w:spacing w:line="276" w:lineRule="auto"/>
        <w:ind w:right="46"/>
        <w:jc w:val="left"/>
        <w:rPr>
          <w:rFonts w:asciiTheme="minorHAnsi" w:hAnsiTheme="minorHAnsi" w:cstheme="minorHAnsi"/>
          <w:sz w:val="24"/>
          <w:szCs w:val="24"/>
        </w:rPr>
      </w:pPr>
      <w:r w:rsidRPr="00DC34AD">
        <w:rPr>
          <w:rFonts w:asciiTheme="minorHAnsi" w:hAnsiTheme="minorHAnsi" w:cstheme="minorHAnsi"/>
          <w:sz w:val="24"/>
          <w:szCs w:val="24"/>
        </w:rPr>
        <w:t xml:space="preserve">Simulation is a quantitative method used to support decision making and predicting system behaviour over time. This course focuses the system dynamics approach. The course covers the fundamentals of </w:t>
      </w:r>
      <w:proofErr w:type="gramStart"/>
      <w:r w:rsidRPr="00DC34AD">
        <w:rPr>
          <w:rFonts w:asciiTheme="minorHAnsi" w:hAnsiTheme="minorHAnsi" w:cstheme="minorHAnsi"/>
          <w:sz w:val="24"/>
          <w:szCs w:val="24"/>
        </w:rPr>
        <w:t>simulation, and</w:t>
      </w:r>
      <w:proofErr w:type="gramEnd"/>
      <w:r w:rsidRPr="00DC34AD">
        <w:rPr>
          <w:rFonts w:asciiTheme="minorHAnsi" w:hAnsiTheme="minorHAnsi" w:cstheme="minorHAnsi"/>
          <w:sz w:val="24"/>
          <w:szCs w:val="24"/>
        </w:rPr>
        <w:t xml:space="preserve"> describes how to design and build mathematical models. Case studies used </w:t>
      </w:r>
      <w:proofErr w:type="gramStart"/>
      <w:r w:rsidRPr="00DC34AD">
        <w:rPr>
          <w:rFonts w:asciiTheme="minorHAnsi" w:hAnsiTheme="minorHAnsi" w:cstheme="minorHAnsi"/>
          <w:sz w:val="24"/>
          <w:szCs w:val="24"/>
        </w:rPr>
        <w:t>include:</w:t>
      </w:r>
      <w:proofErr w:type="gramEnd"/>
      <w:r w:rsidRPr="00DC34AD">
        <w:rPr>
          <w:rFonts w:asciiTheme="minorHAnsi" w:hAnsiTheme="minorHAnsi" w:cstheme="minorHAnsi"/>
          <w:sz w:val="24"/>
          <w:szCs w:val="24"/>
        </w:rPr>
        <w:t xml:space="preserve"> software project management, public health policy planning, and capacity planning.</w:t>
      </w:r>
    </w:p>
    <w:p w14:paraId="4AA10274" w14:textId="77777777" w:rsidR="00A944E6" w:rsidRDefault="00A944E6" w:rsidP="00B32C5E">
      <w:pPr>
        <w:pStyle w:val="BodyText"/>
        <w:kinsoku w:val="0"/>
        <w:spacing w:line="276" w:lineRule="auto"/>
        <w:ind w:right="46"/>
        <w:jc w:val="left"/>
        <w:rPr>
          <w:rFonts w:asciiTheme="minorHAnsi" w:hAnsiTheme="minorHAnsi" w:cstheme="minorHAnsi"/>
          <w:sz w:val="24"/>
          <w:szCs w:val="24"/>
        </w:rPr>
      </w:pPr>
    </w:p>
    <w:p w14:paraId="5716952C" w14:textId="77777777" w:rsidR="00A944E6" w:rsidRPr="00AE32B7" w:rsidRDefault="00A944E6"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First Sitting: Written Paper 70%, Continuous Assessment 30%</w:t>
      </w:r>
    </w:p>
    <w:p w14:paraId="1865A808" w14:textId="77777777" w:rsidR="00A944E6" w:rsidRDefault="00A944E6"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21F140FC" w14:textId="77777777" w:rsidR="00335EFF" w:rsidRDefault="00335EFF" w:rsidP="00B32C5E">
      <w:pPr>
        <w:pStyle w:val="BodyText"/>
        <w:kinsoku w:val="0"/>
        <w:spacing w:line="276" w:lineRule="auto"/>
        <w:ind w:right="46"/>
        <w:jc w:val="left"/>
        <w:rPr>
          <w:rFonts w:asciiTheme="minorHAnsi" w:hAnsiTheme="minorHAnsi" w:cstheme="minorHAnsi"/>
          <w:sz w:val="24"/>
          <w:szCs w:val="24"/>
        </w:rPr>
      </w:pPr>
    </w:p>
    <w:p w14:paraId="012D5F83" w14:textId="2196C112" w:rsidR="00335EFF" w:rsidRPr="00C872EF" w:rsidRDefault="00335EFF" w:rsidP="00B32C5E">
      <w:pPr>
        <w:pStyle w:val="BodyText"/>
        <w:kinsoku w:val="0"/>
        <w:spacing w:line="276" w:lineRule="auto"/>
        <w:ind w:right="46"/>
        <w:jc w:val="left"/>
        <w:rPr>
          <w:rFonts w:asciiTheme="minorHAnsi" w:hAnsiTheme="minorHAnsi" w:cstheme="minorHAnsi"/>
          <w:b/>
          <w:bCs/>
          <w:sz w:val="24"/>
          <w:szCs w:val="24"/>
        </w:rPr>
      </w:pPr>
      <w:r w:rsidRPr="00C872EF">
        <w:rPr>
          <w:rFonts w:asciiTheme="minorHAnsi" w:hAnsiTheme="minorHAnsi" w:cstheme="minorHAnsi"/>
          <w:b/>
          <w:bCs/>
          <w:sz w:val="24"/>
          <w:szCs w:val="24"/>
        </w:rPr>
        <w:t>CT5189: Introduction to Cybersecurity</w:t>
      </w:r>
    </w:p>
    <w:p w14:paraId="358968AC" w14:textId="7E35FD87" w:rsidR="00335EFF" w:rsidRDefault="00C872EF" w:rsidP="00B32C5E">
      <w:pPr>
        <w:pStyle w:val="BodyText"/>
        <w:kinsoku w:val="0"/>
        <w:spacing w:line="276" w:lineRule="auto"/>
        <w:ind w:right="46"/>
        <w:jc w:val="left"/>
        <w:rPr>
          <w:rFonts w:asciiTheme="minorHAnsi" w:hAnsiTheme="minorHAnsi" w:cstheme="minorHAnsi"/>
          <w:sz w:val="24"/>
          <w:szCs w:val="24"/>
        </w:rPr>
      </w:pPr>
      <w:r w:rsidRPr="00C872EF">
        <w:rPr>
          <w:rFonts w:asciiTheme="minorHAnsi" w:hAnsiTheme="minorHAnsi" w:cstheme="minorHAnsi"/>
          <w:sz w:val="24"/>
          <w:szCs w:val="24"/>
        </w:rPr>
        <w:t xml:space="preserve">The introductory module covers the importance of cybersecurity by considering the comprehensive overview of all cybersecurity categories. It will provide learners with a foundation of advanced topics in cybersecurity through the theoretical and practical aspects of Cybersecurity. Learners will develop a strong understanding of the current cybersecurity landscape and best practices for protecting against cyber-attacks. It will also cover the importance of risk management and incident response. By the end of this module, learners will </w:t>
      </w:r>
      <w:r w:rsidRPr="00C872EF">
        <w:rPr>
          <w:rFonts w:asciiTheme="minorHAnsi" w:hAnsiTheme="minorHAnsi" w:cstheme="minorHAnsi"/>
          <w:sz w:val="24"/>
          <w:szCs w:val="24"/>
        </w:rPr>
        <w:lastRenderedPageBreak/>
        <w:t>have the knowledge and skills to design and implement secure information systems, assess the security of existing systems, and respond to security incidents</w:t>
      </w:r>
      <w:r>
        <w:rPr>
          <w:rFonts w:asciiTheme="minorHAnsi" w:hAnsiTheme="minorHAnsi" w:cstheme="minorHAnsi"/>
          <w:sz w:val="24"/>
          <w:szCs w:val="24"/>
        </w:rPr>
        <w:t>.</w:t>
      </w:r>
    </w:p>
    <w:p w14:paraId="7BBCA0E9" w14:textId="77777777" w:rsidR="0015426F" w:rsidRPr="00AE32B7" w:rsidRDefault="0015426F"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First Sitting: Written Paper 70%, Continuous Assessment 30%</w:t>
      </w:r>
    </w:p>
    <w:p w14:paraId="0E7614AA" w14:textId="77777777" w:rsidR="0015426F" w:rsidRDefault="0015426F"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430DEE6F" w14:textId="77777777" w:rsidR="00ED7492" w:rsidRDefault="00ED7492" w:rsidP="00B32C5E">
      <w:pPr>
        <w:pStyle w:val="BodyText"/>
        <w:kinsoku w:val="0"/>
        <w:spacing w:line="276" w:lineRule="auto"/>
        <w:ind w:right="46"/>
        <w:jc w:val="left"/>
        <w:rPr>
          <w:rFonts w:asciiTheme="minorHAnsi" w:hAnsiTheme="minorHAnsi" w:cstheme="minorHAnsi"/>
          <w:sz w:val="24"/>
          <w:szCs w:val="24"/>
        </w:rPr>
      </w:pPr>
    </w:p>
    <w:p w14:paraId="282C6F2D" w14:textId="6461AC9E" w:rsidR="007B7454" w:rsidRPr="00FD72DE" w:rsidRDefault="007B7454" w:rsidP="00B32C5E">
      <w:pPr>
        <w:pStyle w:val="BodyText"/>
        <w:kinsoku w:val="0"/>
        <w:spacing w:line="276" w:lineRule="auto"/>
        <w:ind w:right="46"/>
        <w:jc w:val="left"/>
        <w:rPr>
          <w:rFonts w:asciiTheme="minorHAnsi" w:hAnsiTheme="minorHAnsi" w:cstheme="minorHAnsi"/>
          <w:b/>
          <w:bCs/>
          <w:sz w:val="24"/>
          <w:szCs w:val="24"/>
          <w:lang w:val="en"/>
        </w:rPr>
      </w:pPr>
      <w:r w:rsidRPr="00FD72DE">
        <w:rPr>
          <w:rFonts w:asciiTheme="minorHAnsi" w:hAnsiTheme="minorHAnsi" w:cstheme="minorHAnsi"/>
          <w:b/>
          <w:bCs/>
          <w:sz w:val="24"/>
          <w:szCs w:val="24"/>
          <w:lang w:val="en"/>
        </w:rPr>
        <w:t>CT5191: Network Security &amp; Cryptography</w:t>
      </w:r>
    </w:p>
    <w:p w14:paraId="29B40BE9" w14:textId="18D2F07E" w:rsidR="007B7454" w:rsidRDefault="00FD72DE" w:rsidP="00B32C5E">
      <w:pPr>
        <w:pStyle w:val="BodyText"/>
        <w:kinsoku w:val="0"/>
        <w:spacing w:line="276" w:lineRule="auto"/>
        <w:ind w:right="46"/>
        <w:jc w:val="left"/>
        <w:rPr>
          <w:rFonts w:asciiTheme="minorHAnsi" w:hAnsiTheme="minorHAnsi" w:cstheme="minorHAnsi"/>
          <w:sz w:val="24"/>
          <w:szCs w:val="24"/>
        </w:rPr>
      </w:pPr>
      <w:r w:rsidRPr="00FD72DE">
        <w:rPr>
          <w:rFonts w:asciiTheme="minorHAnsi" w:hAnsiTheme="minorHAnsi" w:cstheme="minorHAnsi"/>
          <w:sz w:val="24"/>
          <w:szCs w:val="24"/>
        </w:rPr>
        <w:t>The module is designed to provide learners with a comprehensive understanding of the principles and practices of securing networks and data through firewalls, VPNs, secure communication protocols, and cryptography. Throughout the module, learners will have the opportunity to apply their knowledge through hands-on exercises and projects, such as configuring firewall rules, implementing encryption, and simulating security breaches in network security</w:t>
      </w:r>
      <w:r>
        <w:rPr>
          <w:rFonts w:asciiTheme="minorHAnsi" w:hAnsiTheme="minorHAnsi" w:cstheme="minorHAnsi"/>
          <w:sz w:val="24"/>
          <w:szCs w:val="24"/>
        </w:rPr>
        <w:t>.</w:t>
      </w:r>
    </w:p>
    <w:p w14:paraId="23CA05BC" w14:textId="77777777" w:rsidR="000B7C0F" w:rsidRDefault="000B7C0F" w:rsidP="00B32C5E">
      <w:pPr>
        <w:pStyle w:val="BodyText"/>
        <w:kinsoku w:val="0"/>
        <w:spacing w:line="276" w:lineRule="auto"/>
        <w:ind w:right="46"/>
        <w:jc w:val="left"/>
        <w:rPr>
          <w:rFonts w:asciiTheme="minorHAnsi" w:hAnsiTheme="minorHAnsi" w:cstheme="minorHAnsi"/>
          <w:sz w:val="24"/>
          <w:szCs w:val="24"/>
        </w:rPr>
      </w:pPr>
    </w:p>
    <w:p w14:paraId="5BE6A5AC" w14:textId="77777777" w:rsidR="000B7C0F" w:rsidRPr="00AE32B7" w:rsidRDefault="000B7C0F"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First Sitting: Written Paper 70%, Continuous Assessment 30%</w:t>
      </w:r>
    </w:p>
    <w:p w14:paraId="3A6EAFBF" w14:textId="77777777" w:rsidR="000B7C0F" w:rsidRDefault="000B7C0F"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Second Sitting: Written Paper 100%</w:t>
      </w:r>
    </w:p>
    <w:p w14:paraId="72693994" w14:textId="77777777" w:rsidR="007B7454" w:rsidRPr="007B7454" w:rsidRDefault="007B7454" w:rsidP="00B32C5E">
      <w:pPr>
        <w:pStyle w:val="BodyText"/>
        <w:kinsoku w:val="0"/>
        <w:spacing w:line="276" w:lineRule="auto"/>
        <w:ind w:right="46"/>
        <w:jc w:val="left"/>
        <w:rPr>
          <w:rFonts w:asciiTheme="minorHAnsi" w:hAnsiTheme="minorHAnsi" w:cstheme="minorHAnsi"/>
          <w:sz w:val="24"/>
          <w:szCs w:val="24"/>
          <w:lang w:val="en"/>
        </w:rPr>
      </w:pPr>
    </w:p>
    <w:p w14:paraId="030008F8" w14:textId="5989824C" w:rsidR="007B7454" w:rsidRPr="001A2106" w:rsidRDefault="007B7454" w:rsidP="00B32C5E">
      <w:pPr>
        <w:pStyle w:val="BodyText"/>
        <w:kinsoku w:val="0"/>
        <w:spacing w:line="276" w:lineRule="auto"/>
        <w:ind w:right="46"/>
        <w:jc w:val="left"/>
        <w:rPr>
          <w:rFonts w:asciiTheme="minorHAnsi" w:hAnsiTheme="minorHAnsi" w:cstheme="minorHAnsi"/>
          <w:b/>
          <w:bCs/>
          <w:sz w:val="24"/>
          <w:szCs w:val="24"/>
          <w:lang w:val="en"/>
        </w:rPr>
      </w:pPr>
      <w:r w:rsidRPr="001A2106">
        <w:rPr>
          <w:rFonts w:asciiTheme="minorHAnsi" w:hAnsiTheme="minorHAnsi" w:cstheme="minorHAnsi"/>
          <w:b/>
          <w:bCs/>
          <w:sz w:val="24"/>
          <w:szCs w:val="24"/>
          <w:lang w:val="en"/>
        </w:rPr>
        <w:t>CT4</w:t>
      </w:r>
      <w:r w:rsidR="00CF3E41">
        <w:rPr>
          <w:rFonts w:asciiTheme="minorHAnsi" w:hAnsiTheme="minorHAnsi" w:cstheme="minorHAnsi"/>
          <w:b/>
          <w:bCs/>
          <w:sz w:val="24"/>
          <w:szCs w:val="24"/>
          <w:lang w:val="en"/>
        </w:rPr>
        <w:t>109</w:t>
      </w:r>
      <w:r w:rsidRPr="001A2106">
        <w:rPr>
          <w:rFonts w:asciiTheme="minorHAnsi" w:hAnsiTheme="minorHAnsi" w:cstheme="minorHAnsi"/>
          <w:b/>
          <w:bCs/>
          <w:sz w:val="24"/>
          <w:szCs w:val="24"/>
          <w:lang w:val="en"/>
        </w:rPr>
        <w:t xml:space="preserve">: </w:t>
      </w:r>
      <w:r w:rsidR="00CF3E41" w:rsidRPr="00CF3E41">
        <w:rPr>
          <w:rFonts w:asciiTheme="minorHAnsi" w:hAnsiTheme="minorHAnsi" w:cstheme="minorHAnsi"/>
          <w:b/>
          <w:bCs/>
          <w:sz w:val="24"/>
          <w:szCs w:val="24"/>
          <w:lang w:val="en"/>
        </w:rPr>
        <w:t>Image Processing and Computer Vision</w:t>
      </w:r>
    </w:p>
    <w:p w14:paraId="3364B95B" w14:textId="4CA1EEE6" w:rsidR="007B7454" w:rsidRDefault="0077411B" w:rsidP="00B32C5E">
      <w:pPr>
        <w:pStyle w:val="BodyText"/>
        <w:kinsoku w:val="0"/>
        <w:spacing w:line="276" w:lineRule="auto"/>
        <w:ind w:right="46"/>
        <w:jc w:val="left"/>
        <w:rPr>
          <w:rFonts w:asciiTheme="minorHAnsi" w:hAnsiTheme="minorHAnsi" w:cstheme="minorHAnsi"/>
          <w:sz w:val="24"/>
          <w:szCs w:val="24"/>
        </w:rPr>
      </w:pPr>
      <w:r w:rsidRPr="0077411B">
        <w:rPr>
          <w:rFonts w:asciiTheme="minorHAnsi" w:hAnsiTheme="minorHAnsi" w:cstheme="minorHAnsi"/>
          <w:sz w:val="24"/>
          <w:szCs w:val="24"/>
        </w:rPr>
        <w:t>This module serves as an introduction to image processing and computer vision, focusing on the fundamental theories that underpin a broad spectrum of basic problems and their solutions in these fields. Emphasis will be placed on both theoretical understanding and practical application, enabling students to develop core competencies in imaging processing, automated image analysis, and computer vision techniques. The module includes substantial practical components, such as computer labs and hands-on assignments, to reinforce theoretical concepts and build problem</w:t>
      </w:r>
      <w:r w:rsidR="00CA6835">
        <w:rPr>
          <w:rFonts w:asciiTheme="minorHAnsi" w:hAnsiTheme="minorHAnsi" w:cstheme="minorHAnsi"/>
          <w:sz w:val="24"/>
          <w:szCs w:val="24"/>
        </w:rPr>
        <w:t xml:space="preserve"> </w:t>
      </w:r>
      <w:r w:rsidRPr="0077411B">
        <w:rPr>
          <w:rFonts w:asciiTheme="minorHAnsi" w:hAnsiTheme="minorHAnsi" w:cstheme="minorHAnsi"/>
          <w:sz w:val="24"/>
          <w:szCs w:val="24"/>
        </w:rPr>
        <w:t>solving skills. By the end of the course, students will be equipped to address image processing and computer vision challenges of moderate complexity across a diverse range of application areas</w:t>
      </w:r>
      <w:r w:rsidR="001A2106" w:rsidRPr="0077411B">
        <w:rPr>
          <w:rFonts w:asciiTheme="minorHAnsi" w:hAnsiTheme="minorHAnsi" w:cstheme="minorHAnsi"/>
          <w:sz w:val="24"/>
          <w:szCs w:val="24"/>
        </w:rPr>
        <w:t>.</w:t>
      </w:r>
    </w:p>
    <w:p w14:paraId="36300308" w14:textId="77777777" w:rsidR="006771FE" w:rsidRDefault="006771FE" w:rsidP="00B32C5E">
      <w:pPr>
        <w:pStyle w:val="BodyText"/>
        <w:kinsoku w:val="0"/>
        <w:spacing w:line="276" w:lineRule="auto"/>
        <w:ind w:right="46"/>
        <w:jc w:val="left"/>
        <w:rPr>
          <w:rFonts w:asciiTheme="minorHAnsi" w:hAnsiTheme="minorHAnsi" w:cstheme="minorHAnsi"/>
          <w:sz w:val="24"/>
          <w:szCs w:val="24"/>
        </w:rPr>
      </w:pPr>
    </w:p>
    <w:p w14:paraId="30FFBD80" w14:textId="62FA9578" w:rsidR="006771FE" w:rsidRPr="00AE32B7" w:rsidRDefault="006771FE"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60%, Continuous Assessment </w:t>
      </w:r>
      <w:r w:rsidR="00276B63">
        <w:rPr>
          <w:rFonts w:asciiTheme="minorHAnsi" w:hAnsiTheme="minorHAnsi" w:cstheme="minorBidi"/>
          <w:sz w:val="24"/>
          <w:szCs w:val="24"/>
          <w:lang w:val="en-US"/>
        </w:rPr>
        <w:t>4</w:t>
      </w:r>
      <w:r>
        <w:rPr>
          <w:rFonts w:asciiTheme="minorHAnsi" w:hAnsiTheme="minorHAnsi" w:cstheme="minorBidi"/>
          <w:sz w:val="24"/>
          <w:szCs w:val="24"/>
          <w:lang w:val="en-US"/>
        </w:rPr>
        <w:t>0%</w:t>
      </w:r>
    </w:p>
    <w:p w14:paraId="5E159B15" w14:textId="6FF85563" w:rsidR="006771FE" w:rsidRDefault="006771FE"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Written Paper </w:t>
      </w:r>
      <w:r w:rsidR="00276B63">
        <w:rPr>
          <w:rFonts w:asciiTheme="minorHAnsi" w:hAnsiTheme="minorHAnsi" w:cstheme="minorBidi"/>
          <w:sz w:val="24"/>
          <w:szCs w:val="24"/>
          <w:lang w:val="en-US"/>
        </w:rPr>
        <w:t>6</w:t>
      </w:r>
      <w:r>
        <w:rPr>
          <w:rFonts w:asciiTheme="minorHAnsi" w:hAnsiTheme="minorHAnsi" w:cstheme="minorBidi"/>
          <w:sz w:val="24"/>
          <w:szCs w:val="24"/>
          <w:lang w:val="en-US"/>
        </w:rPr>
        <w:t>0%</w:t>
      </w:r>
      <w:r w:rsidR="00276B63">
        <w:rPr>
          <w:rFonts w:asciiTheme="minorHAnsi" w:hAnsiTheme="minorHAnsi" w:cstheme="minorBidi"/>
          <w:sz w:val="24"/>
          <w:szCs w:val="24"/>
          <w:lang w:val="en-US"/>
        </w:rPr>
        <w:t>, Continuous Assessment 40%</w:t>
      </w:r>
    </w:p>
    <w:p w14:paraId="1B7D3BD2" w14:textId="77777777" w:rsidR="001A2106" w:rsidRDefault="001A2106" w:rsidP="00B32C5E">
      <w:pPr>
        <w:pStyle w:val="BodyText"/>
        <w:kinsoku w:val="0"/>
        <w:spacing w:line="276" w:lineRule="auto"/>
        <w:ind w:right="46"/>
        <w:jc w:val="left"/>
        <w:rPr>
          <w:rFonts w:asciiTheme="minorHAnsi" w:hAnsiTheme="minorHAnsi" w:cstheme="minorHAnsi"/>
          <w:sz w:val="24"/>
          <w:szCs w:val="24"/>
          <w:lang w:val="en"/>
        </w:rPr>
      </w:pPr>
    </w:p>
    <w:p w14:paraId="418EA123" w14:textId="58CFB6E1" w:rsidR="00073BB2" w:rsidRPr="004A34D6" w:rsidRDefault="007B7454" w:rsidP="00B32C5E">
      <w:pPr>
        <w:pStyle w:val="BodyText"/>
        <w:kinsoku w:val="0"/>
        <w:spacing w:line="276" w:lineRule="auto"/>
        <w:ind w:right="46"/>
        <w:jc w:val="left"/>
        <w:rPr>
          <w:rFonts w:asciiTheme="minorHAnsi" w:hAnsiTheme="minorHAnsi" w:cstheme="minorHAnsi"/>
          <w:b/>
          <w:bCs/>
          <w:sz w:val="24"/>
          <w:szCs w:val="24"/>
          <w:lang w:val="en"/>
        </w:rPr>
      </w:pPr>
      <w:r w:rsidRPr="004A34D6">
        <w:rPr>
          <w:rFonts w:asciiTheme="minorHAnsi" w:hAnsiTheme="minorHAnsi" w:cstheme="minorHAnsi"/>
          <w:b/>
          <w:bCs/>
          <w:sz w:val="24"/>
          <w:szCs w:val="24"/>
          <w:lang w:val="en"/>
        </w:rPr>
        <w:t>CT3536: Games Programming</w:t>
      </w:r>
    </w:p>
    <w:p w14:paraId="24AEACB9" w14:textId="38C986B3" w:rsidR="009B1048" w:rsidRDefault="004A34D6" w:rsidP="5980A9FD">
      <w:pPr>
        <w:pStyle w:val="BodyText"/>
        <w:kinsoku w:val="0"/>
        <w:spacing w:line="276" w:lineRule="auto"/>
        <w:ind w:right="46"/>
        <w:jc w:val="left"/>
        <w:rPr>
          <w:rFonts w:asciiTheme="minorHAnsi" w:hAnsiTheme="minorHAnsi" w:cstheme="minorBidi"/>
          <w:sz w:val="24"/>
          <w:szCs w:val="24"/>
        </w:rPr>
      </w:pPr>
      <w:r w:rsidRPr="5980A9FD">
        <w:rPr>
          <w:rFonts w:asciiTheme="minorHAnsi" w:hAnsiTheme="minorHAnsi" w:cstheme="minorBidi"/>
          <w:sz w:val="24"/>
          <w:szCs w:val="24"/>
        </w:rPr>
        <w:t xml:space="preserve">An introduction to games programming. Assumes reasonable prior competency in a C-like language, e.g. Java, </w:t>
      </w:r>
      <w:proofErr w:type="spellStart"/>
      <w:r w:rsidRPr="5980A9FD">
        <w:rPr>
          <w:rFonts w:asciiTheme="minorHAnsi" w:hAnsiTheme="minorHAnsi" w:cstheme="minorBidi"/>
          <w:sz w:val="24"/>
          <w:szCs w:val="24"/>
        </w:rPr>
        <w:t>Javascript</w:t>
      </w:r>
      <w:proofErr w:type="spellEnd"/>
      <w:r w:rsidRPr="5980A9FD">
        <w:rPr>
          <w:rFonts w:asciiTheme="minorHAnsi" w:hAnsiTheme="minorHAnsi" w:cstheme="minorBidi"/>
          <w:sz w:val="24"/>
          <w:szCs w:val="24"/>
        </w:rPr>
        <w:t xml:space="preserve">, C#, C. The module uses a modern game </w:t>
      </w:r>
      <w:proofErr w:type="gramStart"/>
      <w:r w:rsidRPr="5980A9FD">
        <w:rPr>
          <w:rFonts w:asciiTheme="minorHAnsi" w:hAnsiTheme="minorHAnsi" w:cstheme="minorBidi"/>
          <w:sz w:val="24"/>
          <w:szCs w:val="24"/>
        </w:rPr>
        <w:t>engine, and</w:t>
      </w:r>
      <w:proofErr w:type="gramEnd"/>
      <w:r w:rsidRPr="5980A9FD">
        <w:rPr>
          <w:rFonts w:asciiTheme="minorHAnsi" w:hAnsiTheme="minorHAnsi" w:cstheme="minorBidi"/>
          <w:sz w:val="24"/>
          <w:szCs w:val="24"/>
        </w:rPr>
        <w:t xml:space="preserve"> equips already-competent programmers with the skills and knowledge to create </w:t>
      </w:r>
      <w:proofErr w:type="gramStart"/>
      <w:r w:rsidRPr="5980A9FD">
        <w:rPr>
          <w:rFonts w:asciiTheme="minorHAnsi" w:hAnsiTheme="minorHAnsi" w:cstheme="minorBidi"/>
          <w:sz w:val="24"/>
          <w:szCs w:val="24"/>
        </w:rPr>
        <w:t>fully-featured</w:t>
      </w:r>
      <w:proofErr w:type="gramEnd"/>
      <w:r w:rsidRPr="5980A9FD">
        <w:rPr>
          <w:rFonts w:asciiTheme="minorHAnsi" w:hAnsiTheme="minorHAnsi" w:cstheme="minorBidi"/>
          <w:sz w:val="24"/>
          <w:szCs w:val="24"/>
        </w:rPr>
        <w:t xml:space="preserve"> games and other interactive media. The module engages with topics such as game engine architecture, physics engines, lighting and materials, and modern real-time programming patterns for games.</w:t>
      </w:r>
    </w:p>
    <w:p w14:paraId="78300EBD" w14:textId="77777777" w:rsidR="00E843BB" w:rsidRDefault="00E843BB" w:rsidP="00B32C5E">
      <w:pPr>
        <w:pStyle w:val="BodyText"/>
        <w:kinsoku w:val="0"/>
        <w:spacing w:line="276" w:lineRule="auto"/>
        <w:ind w:right="46"/>
        <w:jc w:val="left"/>
        <w:rPr>
          <w:rFonts w:asciiTheme="minorHAnsi" w:hAnsiTheme="minorHAnsi" w:cstheme="minorHAnsi"/>
          <w:sz w:val="24"/>
          <w:szCs w:val="24"/>
        </w:rPr>
      </w:pPr>
    </w:p>
    <w:p w14:paraId="27524F9E" w14:textId="3147873C" w:rsidR="00E843BB" w:rsidRPr="00AE32B7" w:rsidRDefault="00E843BB" w:rsidP="00B32C5E">
      <w:pPr>
        <w:pStyle w:val="BodyText"/>
        <w:kinsoku w:val="0"/>
        <w:spacing w:line="276" w:lineRule="auto"/>
        <w:ind w:right="46"/>
        <w:jc w:val="left"/>
        <w:rPr>
          <w:rFonts w:asciiTheme="minorHAnsi" w:hAnsiTheme="minorHAnsi" w:cstheme="minorBidi"/>
          <w:sz w:val="24"/>
          <w:szCs w:val="24"/>
          <w:u w:val="single"/>
          <w:lang w:val="en-US"/>
        </w:rPr>
      </w:pPr>
      <w:r w:rsidRPr="003B6249">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Written Paper </w:t>
      </w:r>
      <w:r w:rsidR="00EB5B2E">
        <w:rPr>
          <w:rFonts w:asciiTheme="minorHAnsi" w:hAnsiTheme="minorHAnsi" w:cstheme="minorBidi"/>
          <w:sz w:val="24"/>
          <w:szCs w:val="24"/>
          <w:lang w:val="en-US"/>
        </w:rPr>
        <w:t>7</w:t>
      </w:r>
      <w:r>
        <w:rPr>
          <w:rFonts w:asciiTheme="minorHAnsi" w:hAnsiTheme="minorHAnsi" w:cstheme="minorBidi"/>
          <w:sz w:val="24"/>
          <w:szCs w:val="24"/>
          <w:lang w:val="en-US"/>
        </w:rPr>
        <w:t xml:space="preserve">0%, </w:t>
      </w:r>
      <w:r w:rsidR="00EB5B2E">
        <w:rPr>
          <w:rFonts w:asciiTheme="minorHAnsi" w:hAnsiTheme="minorHAnsi" w:cstheme="minorBidi"/>
          <w:sz w:val="24"/>
          <w:szCs w:val="24"/>
          <w:lang w:val="en-US"/>
        </w:rPr>
        <w:t>Project 3</w:t>
      </w:r>
      <w:r>
        <w:rPr>
          <w:rFonts w:asciiTheme="minorHAnsi" w:hAnsiTheme="minorHAnsi" w:cstheme="minorBidi"/>
          <w:sz w:val="24"/>
          <w:szCs w:val="24"/>
          <w:lang w:val="en-US"/>
        </w:rPr>
        <w:t>0%</w:t>
      </w:r>
    </w:p>
    <w:p w14:paraId="668D2B19" w14:textId="05E2E50F" w:rsidR="00E843BB" w:rsidRPr="00E843BB" w:rsidRDefault="00E843BB" w:rsidP="00B32C5E">
      <w:pPr>
        <w:pStyle w:val="BodyText"/>
        <w:kinsoku w:val="0"/>
        <w:spacing w:line="276" w:lineRule="auto"/>
        <w:ind w:right="46"/>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Written Paper </w:t>
      </w:r>
      <w:r w:rsidR="006932FF">
        <w:rPr>
          <w:rFonts w:asciiTheme="minorHAnsi" w:hAnsiTheme="minorHAnsi" w:cstheme="minorBidi"/>
          <w:sz w:val="24"/>
          <w:szCs w:val="24"/>
          <w:lang w:val="en-US"/>
        </w:rPr>
        <w:t>10</w:t>
      </w:r>
      <w:r>
        <w:rPr>
          <w:rFonts w:asciiTheme="minorHAnsi" w:hAnsiTheme="minorHAnsi" w:cstheme="minorBidi"/>
          <w:sz w:val="24"/>
          <w:szCs w:val="24"/>
          <w:lang w:val="en-US"/>
        </w:rPr>
        <w:t>0%</w:t>
      </w:r>
    </w:p>
    <w:sectPr w:rsidR="00E843BB" w:rsidRPr="00E843BB" w:rsidSect="00C81F46">
      <w:headerReference w:type="even" r:id="rId74"/>
      <w:headerReference w:type="default" r:id="rId75"/>
      <w:footerReference w:type="even" r:id="rId76"/>
      <w:footerReference w:type="default" r:id="rId77"/>
      <w:headerReference w:type="first" r:id="rId78"/>
      <w:footerReference w:type="first" r:id="rId79"/>
      <w:pgSz w:w="11900" w:h="16840"/>
      <w:pgMar w:top="1134" w:right="1276" w:bottom="1247" w:left="1276"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BABAC" w14:textId="77777777" w:rsidR="009E028B" w:rsidRDefault="009E028B">
      <w:r>
        <w:separator/>
      </w:r>
    </w:p>
  </w:endnote>
  <w:endnote w:type="continuationSeparator" w:id="0">
    <w:p w14:paraId="43144CA8" w14:textId="77777777" w:rsidR="009E028B" w:rsidRDefault="009E028B">
      <w:r>
        <w:continuationSeparator/>
      </w:r>
    </w:p>
  </w:endnote>
  <w:endnote w:type="continuationNotice" w:id="1">
    <w:p w14:paraId="785B51C4" w14:textId="77777777" w:rsidR="009E028B" w:rsidRDefault="009E0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Spectral">
    <w:altName w:val="Cambria"/>
    <w:charset w:val="4D"/>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4A09" w14:textId="77777777" w:rsidR="00520259" w:rsidRDefault="00520259"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48F2F2" w14:textId="77777777" w:rsidR="00520259" w:rsidRDefault="0052025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37654"/>
      <w:docPartObj>
        <w:docPartGallery w:val="Page Numbers (Bottom of Page)"/>
        <w:docPartUnique/>
      </w:docPartObj>
    </w:sdtPr>
    <w:sdtEndPr/>
    <w:sdtContent>
      <w:sdt>
        <w:sdtPr>
          <w:id w:val="-1769616900"/>
          <w:docPartObj>
            <w:docPartGallery w:val="Page Numbers (Top of Page)"/>
            <w:docPartUnique/>
          </w:docPartObj>
        </w:sdtPr>
        <w:sdtEndPr/>
        <w:sdtContent>
          <w:p w14:paraId="4D432DB7" w14:textId="1063FAC5" w:rsidR="00520259" w:rsidRDefault="00520259">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DF296F">
              <w:rPr>
                <w:b/>
                <w:bCs/>
                <w:noProof/>
              </w:rPr>
              <w:t>17</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DF296F">
              <w:rPr>
                <w:b/>
                <w:bCs/>
                <w:noProof/>
              </w:rPr>
              <w:t>17</w:t>
            </w:r>
            <w:r>
              <w:rPr>
                <w:b/>
                <w:bCs/>
                <w:szCs w:val="24"/>
              </w:rPr>
              <w:fldChar w:fldCharType="end"/>
            </w:r>
          </w:p>
        </w:sdtContent>
      </w:sdt>
    </w:sdtContent>
  </w:sdt>
  <w:p w14:paraId="253DA8C3" w14:textId="6698227E" w:rsidR="00520259" w:rsidRDefault="00CA1098">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7D129BC0" wp14:editId="7666BAEC">
              <wp:simplePos x="0" y="0"/>
              <wp:positionH relativeFrom="margin">
                <wp:posOffset>-800100</wp:posOffset>
              </wp:positionH>
              <wp:positionV relativeFrom="margin">
                <wp:posOffset>9740900</wp:posOffset>
              </wp:positionV>
              <wp:extent cx="7560310" cy="215900"/>
              <wp:effectExtent l="0" t="0" r="0" b="0"/>
              <wp:wrapNone/>
              <wp:docPr id="118959138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056BA" id="docshape1" o:spid="_x0000_s1026" style="position:absolute;margin-left:-63pt;margin-top:767pt;width:595.3pt;height:17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" fillcolor="#930949" stroked="f">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4C7B" w14:textId="1B988211" w:rsidR="00520259" w:rsidRDefault="00520259" w:rsidP="0082317A">
    <w:pPr>
      <w:pStyle w:val="Footer"/>
      <w:jc w:val="center"/>
      <w:rPr>
        <w:rFonts w:asciiTheme="minorHAnsi" w:hAnsiTheme="minorHAnsi" w:cstheme="minorHAnsi"/>
        <w:b/>
        <w:lang w:val="en-IE"/>
      </w:rPr>
    </w:pPr>
    <w:r w:rsidRPr="00BB4A16">
      <w:rPr>
        <w:rFonts w:asciiTheme="minorHAnsi" w:hAnsiTheme="minorHAnsi" w:cstheme="minorHAnsi"/>
        <w:b/>
        <w:lang w:val="en-IE"/>
      </w:rPr>
      <w:t xml:space="preserve">School of Computer Science, </w:t>
    </w:r>
    <w:r w:rsidR="00F23198">
      <w:rPr>
        <w:rFonts w:asciiTheme="minorHAnsi" w:hAnsiTheme="minorHAnsi" w:cstheme="minorHAnsi"/>
        <w:b/>
        <w:lang w:val="en-IE"/>
      </w:rPr>
      <w:t>Computer Science (CS)</w:t>
    </w:r>
    <w:r w:rsidRPr="00BB4A16">
      <w:rPr>
        <w:rFonts w:asciiTheme="minorHAnsi" w:hAnsiTheme="minorHAnsi" w:cstheme="minorHAnsi"/>
        <w:b/>
        <w:lang w:val="en-IE"/>
      </w:rPr>
      <w:t xml:space="preserve"> Building, </w:t>
    </w:r>
    <w:r w:rsidR="00C8760F">
      <w:rPr>
        <w:rFonts w:asciiTheme="minorHAnsi" w:hAnsiTheme="minorHAnsi" w:cstheme="minorHAnsi"/>
        <w:b/>
        <w:lang w:val="en-IE"/>
      </w:rPr>
      <w:t>University of</w:t>
    </w:r>
    <w:r w:rsidRPr="00BB4A16">
      <w:rPr>
        <w:rFonts w:asciiTheme="minorHAnsi" w:hAnsiTheme="minorHAnsi" w:cstheme="minorHAnsi"/>
        <w:b/>
        <w:lang w:val="en-IE"/>
      </w:rPr>
      <w:t xml:space="preserve"> Galway</w:t>
    </w:r>
  </w:p>
  <w:p w14:paraId="42D1EF13" w14:textId="44C28963" w:rsidR="00CA1098" w:rsidRPr="00BB4A16" w:rsidRDefault="00CA1098" w:rsidP="0082317A">
    <w:pPr>
      <w:pStyle w:val="Footer"/>
      <w:jc w:val="center"/>
      <w:rPr>
        <w:rFonts w:asciiTheme="minorHAnsi" w:hAnsiTheme="minorHAnsi" w:cstheme="minorHAnsi"/>
        <w:b/>
        <w:lang w:val="en-IE"/>
      </w:rPr>
    </w:pPr>
    <w:r>
      <w:rPr>
        <w:noProof/>
        <w:lang w:val="en-IE" w:eastAsia="en-IE"/>
      </w:rPr>
      <mc:AlternateContent>
        <mc:Choice Requires="wps">
          <w:drawing>
            <wp:anchor distT="0" distB="0" distL="114300" distR="114300" simplePos="0" relativeHeight="251660288" behindDoc="1" locked="0" layoutInCell="1" allowOverlap="1" wp14:anchorId="0A5CB284" wp14:editId="651041BF">
              <wp:simplePos x="0" y="0"/>
              <wp:positionH relativeFrom="margin">
                <wp:posOffset>-800100</wp:posOffset>
              </wp:positionH>
              <wp:positionV relativeFrom="margin">
                <wp:posOffset>9342120</wp:posOffset>
              </wp:positionV>
              <wp:extent cx="7560310" cy="21590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431D" id="docshape1" o:spid="_x0000_s1026" style="position:absolute;margin-left:-63pt;margin-top:735.6pt;width:595.3pt;height:1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" fillcolor="#930949"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1CEFD" w14:textId="77777777" w:rsidR="009E028B" w:rsidRDefault="009E028B">
      <w:r>
        <w:separator/>
      </w:r>
    </w:p>
  </w:footnote>
  <w:footnote w:type="continuationSeparator" w:id="0">
    <w:p w14:paraId="3DF048A8" w14:textId="77777777" w:rsidR="009E028B" w:rsidRDefault="009E028B">
      <w:r>
        <w:continuationSeparator/>
      </w:r>
    </w:p>
  </w:footnote>
  <w:footnote w:type="continuationNotice" w:id="1">
    <w:p w14:paraId="58EA12C1" w14:textId="77777777" w:rsidR="009E028B" w:rsidRDefault="009E02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0F01" w14:textId="77777777" w:rsidR="00CA1098" w:rsidRDefault="00CA1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EE05C" w14:textId="77777777" w:rsidR="00520259" w:rsidRDefault="00520259" w:rsidP="00C12D3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654E6" w14:textId="5A2FB475" w:rsidR="009E4700" w:rsidRPr="00942566" w:rsidRDefault="00006A32" w:rsidP="004C63D2">
    <w:pPr>
      <w:pStyle w:val="Header"/>
      <w:tabs>
        <w:tab w:val="clear" w:pos="4153"/>
        <w:tab w:val="clear" w:pos="8306"/>
        <w:tab w:val="center" w:pos="4820"/>
      </w:tabs>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1C462908" wp14:editId="49FCFE82">
          <wp:simplePos x="0" y="0"/>
          <wp:positionH relativeFrom="column">
            <wp:posOffset>-593437</wp:posOffset>
          </wp:positionH>
          <wp:positionV relativeFrom="paragraph">
            <wp:posOffset>-371475</wp:posOffset>
          </wp:positionV>
          <wp:extent cx="3020400" cy="1141635"/>
          <wp:effectExtent l="0" t="0" r="0" b="0"/>
          <wp:wrapSquare wrapText="bothSides"/>
          <wp:docPr id="129240174" name="Picture 129240174" descr="University of Galway logo and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0174" name="Picture 129240174" descr="University of Galway logo and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520259">
      <w:tab/>
    </w:r>
    <w:r w:rsidR="00520259">
      <w:tab/>
    </w:r>
    <w:r w:rsidR="009E4700" w:rsidRPr="00942566">
      <w:rPr>
        <w:rFonts w:ascii="Spectral" w:hAnsi="Spectral" w:cs="Arial"/>
        <w:color w:val="000000"/>
        <w:sz w:val="18"/>
        <w:szCs w:val="18"/>
        <w:lang w:val="ga-IE" w:eastAsia="en-IE"/>
      </w:rPr>
      <w:t>Coláiste na hEolaíochta agus na hInnealtóireachta</w:t>
    </w:r>
  </w:p>
  <w:p w14:paraId="6403B8B2" w14:textId="77777777" w:rsidR="009E4700" w:rsidRDefault="009E4700" w:rsidP="004C63D2">
    <w:pPr>
      <w:pStyle w:val="Header"/>
      <w:tabs>
        <w:tab w:val="clear" w:pos="4153"/>
        <w:tab w:val="clear" w:pos="8306"/>
        <w:tab w:val="center" w:pos="4820"/>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sidRPr="00942566">
      <w:rPr>
        <w:rFonts w:ascii="Spectral" w:hAnsi="Spectral"/>
        <w:sz w:val="18"/>
        <w:szCs w:val="18"/>
        <w:lang w:val="ga-IE"/>
      </w:rPr>
      <w:t>College of Science and Engineering</w:t>
    </w:r>
  </w:p>
  <w:p w14:paraId="7DD166E4" w14:textId="77777777" w:rsidR="009E4700" w:rsidRDefault="009E4700" w:rsidP="004C63D2">
    <w:pPr>
      <w:pStyle w:val="Header"/>
      <w:tabs>
        <w:tab w:val="clear" w:pos="4153"/>
        <w:tab w:val="clear" w:pos="8306"/>
        <w:tab w:val="center"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65653E0C" w14:textId="77777777" w:rsidR="009E4700" w:rsidRDefault="009E4700" w:rsidP="004C63D2">
    <w:pPr>
      <w:pStyle w:val="Header"/>
      <w:tabs>
        <w:tab w:val="clear" w:pos="4153"/>
        <w:tab w:val="clear" w:pos="8306"/>
        <w:tab w:val="center"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Scoil na Ríomheolaíochta</w:t>
    </w:r>
  </w:p>
  <w:p w14:paraId="274CC50C" w14:textId="7AAD2D03" w:rsidR="00520259" w:rsidRDefault="009E4700" w:rsidP="004C63D2">
    <w:pPr>
      <w:pStyle w:val="Header"/>
      <w:tabs>
        <w:tab w:val="clear" w:pos="4153"/>
        <w:tab w:val="clear" w:pos="8306"/>
        <w:tab w:val="center" w:pos="4820"/>
      </w:tabs>
    </w:pPr>
    <w:r>
      <w:rPr>
        <w:rFonts w:ascii="Spectral" w:hAnsi="Spectral"/>
        <w:sz w:val="18"/>
        <w:szCs w:val="18"/>
        <w:lang w:val="ga-IE"/>
      </w:rPr>
      <w:tab/>
    </w:r>
    <w:r>
      <w:rPr>
        <w:rFonts w:ascii="Spectral" w:hAnsi="Spectral"/>
        <w:sz w:val="18"/>
        <w:szCs w:val="18"/>
        <w:lang w:val="ga-IE"/>
      </w:rPr>
      <w:tab/>
    </w:r>
    <w:r w:rsidRPr="008A67DC">
      <w:rPr>
        <w:rFonts w:ascii="Spectral" w:hAnsi="Spectral"/>
        <w:sz w:val="18"/>
        <w:szCs w:val="18"/>
        <w:lang w:val="ga-IE"/>
      </w:rPr>
      <w:t>School of Computer Science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0F"/>
    <w:multiLevelType w:val="multilevel"/>
    <w:tmpl w:val="00000892"/>
    <w:lvl w:ilvl="0">
      <w:start w:val="5"/>
      <w:numFmt w:val="upperLetter"/>
      <w:lvlText w:val="%1-"/>
      <w:lvlJc w:val="left"/>
      <w:pPr>
        <w:ind w:left="350" w:hanging="233"/>
      </w:pPr>
      <w:rPr>
        <w:rFonts w:ascii="Garamond" w:hAnsi="Garamond" w:cs="Garamond"/>
        <w:b w:val="0"/>
        <w:bCs w:val="0"/>
        <w:sz w:val="24"/>
        <w:szCs w:val="24"/>
      </w:rPr>
    </w:lvl>
    <w:lvl w:ilvl="1">
      <w:numFmt w:val="bullet"/>
      <w:lvlText w:val=""/>
      <w:lvlJc w:val="left"/>
      <w:pPr>
        <w:ind w:left="838" w:hanging="360"/>
      </w:pPr>
      <w:rPr>
        <w:rFonts w:ascii="Symbol" w:hAnsi="Symbol"/>
        <w:b w:val="0"/>
        <w:sz w:val="24"/>
      </w:rPr>
    </w:lvl>
    <w:lvl w:ilvl="2">
      <w:numFmt w:val="bullet"/>
      <w:lvlText w:val="•"/>
      <w:lvlJc w:val="left"/>
      <w:pPr>
        <w:ind w:left="1751" w:hanging="360"/>
      </w:pPr>
    </w:lvl>
    <w:lvl w:ilvl="3">
      <w:numFmt w:val="bullet"/>
      <w:lvlText w:val="•"/>
      <w:lvlJc w:val="left"/>
      <w:pPr>
        <w:ind w:left="2664" w:hanging="360"/>
      </w:pPr>
    </w:lvl>
    <w:lvl w:ilvl="4">
      <w:numFmt w:val="bullet"/>
      <w:lvlText w:val="•"/>
      <w:lvlJc w:val="left"/>
      <w:pPr>
        <w:ind w:left="3578" w:hanging="360"/>
      </w:pPr>
    </w:lvl>
    <w:lvl w:ilvl="5">
      <w:numFmt w:val="bullet"/>
      <w:lvlText w:val="•"/>
      <w:lvlJc w:val="left"/>
      <w:pPr>
        <w:ind w:left="4491" w:hanging="360"/>
      </w:pPr>
    </w:lvl>
    <w:lvl w:ilvl="6">
      <w:numFmt w:val="bullet"/>
      <w:lvlText w:val="•"/>
      <w:lvlJc w:val="left"/>
      <w:pPr>
        <w:ind w:left="5405" w:hanging="360"/>
      </w:pPr>
    </w:lvl>
    <w:lvl w:ilvl="7">
      <w:numFmt w:val="bullet"/>
      <w:lvlText w:val="•"/>
      <w:lvlJc w:val="left"/>
      <w:pPr>
        <w:ind w:left="6318" w:hanging="360"/>
      </w:pPr>
    </w:lvl>
    <w:lvl w:ilvl="8">
      <w:numFmt w:val="bullet"/>
      <w:lvlText w:val="•"/>
      <w:lvlJc w:val="left"/>
      <w:pPr>
        <w:ind w:left="7232" w:hanging="360"/>
      </w:pPr>
    </w:lvl>
  </w:abstractNum>
  <w:abstractNum w:abstractNumId="4"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5" w15:restartNumberingAfterBreak="0">
    <w:nsid w:val="00000412"/>
    <w:multiLevelType w:val="multilevel"/>
    <w:tmpl w:val="00000895"/>
    <w:lvl w:ilvl="0">
      <w:numFmt w:val="bullet"/>
      <w:lvlText w:val=""/>
      <w:lvlJc w:val="left"/>
      <w:pPr>
        <w:ind w:left="838" w:hanging="360"/>
      </w:pPr>
      <w:rPr>
        <w:rFonts w:ascii="Symbol" w:hAnsi="Symbol"/>
        <w:b w:val="0"/>
        <w:sz w:val="16"/>
      </w:rPr>
    </w:lvl>
    <w:lvl w:ilvl="1">
      <w:numFmt w:val="bullet"/>
      <w:lvlText w:val="•"/>
      <w:lvlJc w:val="left"/>
      <w:pPr>
        <w:ind w:left="1664" w:hanging="360"/>
      </w:pPr>
    </w:lvl>
    <w:lvl w:ilvl="2">
      <w:numFmt w:val="bullet"/>
      <w:lvlText w:val="•"/>
      <w:lvlJc w:val="left"/>
      <w:pPr>
        <w:ind w:left="2490" w:hanging="360"/>
      </w:pPr>
    </w:lvl>
    <w:lvl w:ilvl="3">
      <w:numFmt w:val="bullet"/>
      <w:lvlText w:val="•"/>
      <w:lvlJc w:val="left"/>
      <w:pPr>
        <w:ind w:left="3316" w:hanging="360"/>
      </w:pPr>
    </w:lvl>
    <w:lvl w:ilvl="4">
      <w:numFmt w:val="bullet"/>
      <w:lvlText w:val="•"/>
      <w:lvlJc w:val="left"/>
      <w:pPr>
        <w:ind w:left="4142" w:hanging="360"/>
      </w:pPr>
    </w:lvl>
    <w:lvl w:ilvl="5">
      <w:numFmt w:val="bullet"/>
      <w:lvlText w:val="•"/>
      <w:lvlJc w:val="left"/>
      <w:pPr>
        <w:ind w:left="4968" w:hanging="360"/>
      </w:pPr>
    </w:lvl>
    <w:lvl w:ilvl="6">
      <w:numFmt w:val="bullet"/>
      <w:lvlText w:val="•"/>
      <w:lvlJc w:val="left"/>
      <w:pPr>
        <w:ind w:left="5794" w:hanging="360"/>
      </w:pPr>
    </w:lvl>
    <w:lvl w:ilvl="7">
      <w:numFmt w:val="bullet"/>
      <w:lvlText w:val="•"/>
      <w:lvlJc w:val="left"/>
      <w:pPr>
        <w:ind w:left="6620" w:hanging="360"/>
      </w:pPr>
    </w:lvl>
    <w:lvl w:ilvl="8">
      <w:numFmt w:val="bullet"/>
      <w:lvlText w:val="•"/>
      <w:lvlJc w:val="left"/>
      <w:pPr>
        <w:ind w:left="7446" w:hanging="360"/>
      </w:pPr>
    </w:lvl>
  </w:abstractNum>
  <w:abstractNum w:abstractNumId="6"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18D3E07"/>
    <w:multiLevelType w:val="hybridMultilevel"/>
    <w:tmpl w:val="6BF4D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52112D"/>
    <w:multiLevelType w:val="multilevel"/>
    <w:tmpl w:val="3A36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630F9E"/>
    <w:multiLevelType w:val="hybridMultilevel"/>
    <w:tmpl w:val="82DE0F68"/>
    <w:lvl w:ilvl="0" w:tplc="1809000F">
      <w:start w:val="1"/>
      <w:numFmt w:val="decimal"/>
      <w:lvlText w:val="%1."/>
      <w:lvlJc w:val="left"/>
      <w:pPr>
        <w:ind w:left="765" w:hanging="360"/>
      </w:pPr>
      <w:rPr>
        <w:rFonts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0" w15:restartNumberingAfterBreak="0">
    <w:nsid w:val="08043C4F"/>
    <w:multiLevelType w:val="multilevel"/>
    <w:tmpl w:val="A02E7CB2"/>
    <w:lvl w:ilvl="0">
      <w:start w:val="1"/>
      <w:numFmt w:val="decimal"/>
      <w:lvlText w:val="%1"/>
      <w:lvlJc w:val="left"/>
      <w:pPr>
        <w:ind w:left="510" w:firstLine="0"/>
      </w:pPr>
    </w:lvl>
    <w:lvl w:ilvl="1">
      <w:start w:val="1"/>
      <w:numFmt w:val="decimal"/>
      <w:lvlText w:val="%1.%2"/>
      <w:lvlJc w:val="left"/>
      <w:pPr>
        <w:ind w:left="51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1" w15:restartNumberingAfterBreak="0">
    <w:nsid w:val="09AC440A"/>
    <w:multiLevelType w:val="hybridMultilevel"/>
    <w:tmpl w:val="07AEFCDC"/>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A24492D"/>
    <w:multiLevelType w:val="hybridMultilevel"/>
    <w:tmpl w:val="087CEB9A"/>
    <w:lvl w:ilvl="0" w:tplc="3AD206B2">
      <w:start w:val="1"/>
      <w:numFmt w:val="bullet"/>
      <w:lvlText w:val="•"/>
      <w:lvlJc w:val="left"/>
      <w:pPr>
        <w:tabs>
          <w:tab w:val="num" w:pos="720"/>
        </w:tabs>
        <w:ind w:left="720" w:hanging="360"/>
      </w:pPr>
      <w:rPr>
        <w:rFonts w:ascii="Times New Roman" w:hAnsi="Times New Roman" w:hint="default"/>
      </w:rPr>
    </w:lvl>
    <w:lvl w:ilvl="1" w:tplc="3222BBFC" w:tentative="1">
      <w:start w:val="1"/>
      <w:numFmt w:val="bullet"/>
      <w:lvlText w:val="•"/>
      <w:lvlJc w:val="left"/>
      <w:pPr>
        <w:tabs>
          <w:tab w:val="num" w:pos="1440"/>
        </w:tabs>
        <w:ind w:left="1440" w:hanging="360"/>
      </w:pPr>
      <w:rPr>
        <w:rFonts w:ascii="Times New Roman" w:hAnsi="Times New Roman" w:hint="default"/>
      </w:rPr>
    </w:lvl>
    <w:lvl w:ilvl="2" w:tplc="47FAC1F0" w:tentative="1">
      <w:start w:val="1"/>
      <w:numFmt w:val="bullet"/>
      <w:lvlText w:val="•"/>
      <w:lvlJc w:val="left"/>
      <w:pPr>
        <w:tabs>
          <w:tab w:val="num" w:pos="2160"/>
        </w:tabs>
        <w:ind w:left="2160" w:hanging="360"/>
      </w:pPr>
      <w:rPr>
        <w:rFonts w:ascii="Times New Roman" w:hAnsi="Times New Roman" w:hint="default"/>
      </w:rPr>
    </w:lvl>
    <w:lvl w:ilvl="3" w:tplc="955081D8" w:tentative="1">
      <w:start w:val="1"/>
      <w:numFmt w:val="bullet"/>
      <w:lvlText w:val="•"/>
      <w:lvlJc w:val="left"/>
      <w:pPr>
        <w:tabs>
          <w:tab w:val="num" w:pos="2880"/>
        </w:tabs>
        <w:ind w:left="2880" w:hanging="360"/>
      </w:pPr>
      <w:rPr>
        <w:rFonts w:ascii="Times New Roman" w:hAnsi="Times New Roman" w:hint="default"/>
      </w:rPr>
    </w:lvl>
    <w:lvl w:ilvl="4" w:tplc="CFB603A4" w:tentative="1">
      <w:start w:val="1"/>
      <w:numFmt w:val="bullet"/>
      <w:lvlText w:val="•"/>
      <w:lvlJc w:val="left"/>
      <w:pPr>
        <w:tabs>
          <w:tab w:val="num" w:pos="3600"/>
        </w:tabs>
        <w:ind w:left="3600" w:hanging="360"/>
      </w:pPr>
      <w:rPr>
        <w:rFonts w:ascii="Times New Roman" w:hAnsi="Times New Roman" w:hint="default"/>
      </w:rPr>
    </w:lvl>
    <w:lvl w:ilvl="5" w:tplc="0E566760" w:tentative="1">
      <w:start w:val="1"/>
      <w:numFmt w:val="bullet"/>
      <w:lvlText w:val="•"/>
      <w:lvlJc w:val="left"/>
      <w:pPr>
        <w:tabs>
          <w:tab w:val="num" w:pos="4320"/>
        </w:tabs>
        <w:ind w:left="4320" w:hanging="360"/>
      </w:pPr>
      <w:rPr>
        <w:rFonts w:ascii="Times New Roman" w:hAnsi="Times New Roman" w:hint="default"/>
      </w:rPr>
    </w:lvl>
    <w:lvl w:ilvl="6" w:tplc="2B281F08" w:tentative="1">
      <w:start w:val="1"/>
      <w:numFmt w:val="bullet"/>
      <w:lvlText w:val="•"/>
      <w:lvlJc w:val="left"/>
      <w:pPr>
        <w:tabs>
          <w:tab w:val="num" w:pos="5040"/>
        </w:tabs>
        <w:ind w:left="5040" w:hanging="360"/>
      </w:pPr>
      <w:rPr>
        <w:rFonts w:ascii="Times New Roman" w:hAnsi="Times New Roman" w:hint="default"/>
      </w:rPr>
    </w:lvl>
    <w:lvl w:ilvl="7" w:tplc="F42E1C7A" w:tentative="1">
      <w:start w:val="1"/>
      <w:numFmt w:val="bullet"/>
      <w:lvlText w:val="•"/>
      <w:lvlJc w:val="left"/>
      <w:pPr>
        <w:tabs>
          <w:tab w:val="num" w:pos="5760"/>
        </w:tabs>
        <w:ind w:left="5760" w:hanging="360"/>
      </w:pPr>
      <w:rPr>
        <w:rFonts w:ascii="Times New Roman" w:hAnsi="Times New Roman" w:hint="default"/>
      </w:rPr>
    </w:lvl>
    <w:lvl w:ilvl="8" w:tplc="F330017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CD27B3A"/>
    <w:multiLevelType w:val="multilevel"/>
    <w:tmpl w:val="73DA0E98"/>
    <w:lvl w:ilvl="0">
      <w:start w:val="1"/>
      <w:numFmt w:val="bullet"/>
      <w:lvlText w:val=""/>
      <w:lvlJc w:val="left"/>
      <w:pPr>
        <w:tabs>
          <w:tab w:val="num" w:pos="720"/>
        </w:tabs>
        <w:ind w:left="720" w:hanging="360"/>
      </w:pPr>
      <w:rPr>
        <w:rFonts w:ascii="Symbol" w:hAnsi="Symbol" w:hint="default"/>
        <w:sz w:val="16"/>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4" w15:restartNumberingAfterBreak="0">
    <w:nsid w:val="0F9E5B75"/>
    <w:multiLevelType w:val="hybridMultilevel"/>
    <w:tmpl w:val="C9065F62"/>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4D158D6"/>
    <w:multiLevelType w:val="multilevel"/>
    <w:tmpl w:val="1640E678"/>
    <w:lvl w:ilvl="0">
      <w:start w:val="1"/>
      <w:numFmt w:val="decimal"/>
      <w:lvlText w:val="%1"/>
      <w:lvlJc w:val="left"/>
      <w:pPr>
        <w:ind w:left="510" w:hanging="510"/>
      </w:pPr>
      <w:rPr>
        <w:rFonts w:hint="default"/>
      </w:rPr>
    </w:lvl>
    <w:lvl w:ilvl="1">
      <w:start w:val="1"/>
      <w:numFmt w:val="decimal"/>
      <w:lvlText w:val="%1.%2"/>
      <w:lvlJc w:val="left"/>
      <w:pPr>
        <w:ind w:left="510" w:hanging="510"/>
      </w:pPr>
      <w:rPr>
        <w:rFonts w:ascii="Times New Roman" w:hAnsi="Times New Roman" w:cs="Times New Roman"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7D44F4D"/>
    <w:multiLevelType w:val="multilevel"/>
    <w:tmpl w:val="2B941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245624"/>
    <w:multiLevelType w:val="multilevel"/>
    <w:tmpl w:val="B00AFC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193B34F6"/>
    <w:multiLevelType w:val="hybridMultilevel"/>
    <w:tmpl w:val="FFBA509C"/>
    <w:lvl w:ilvl="0" w:tplc="FE1AC0CC">
      <w:start w:val="1"/>
      <w:numFmt w:val="bullet"/>
      <w:lvlText w:val="•"/>
      <w:lvlJc w:val="left"/>
      <w:pPr>
        <w:tabs>
          <w:tab w:val="num" w:pos="720"/>
        </w:tabs>
        <w:ind w:left="720" w:hanging="360"/>
      </w:pPr>
      <w:rPr>
        <w:rFonts w:ascii="Times New Roman" w:hAnsi="Times New Roman" w:hint="default"/>
      </w:rPr>
    </w:lvl>
    <w:lvl w:ilvl="1" w:tplc="FEB04E2C" w:tentative="1">
      <w:start w:val="1"/>
      <w:numFmt w:val="bullet"/>
      <w:lvlText w:val="•"/>
      <w:lvlJc w:val="left"/>
      <w:pPr>
        <w:tabs>
          <w:tab w:val="num" w:pos="1440"/>
        </w:tabs>
        <w:ind w:left="1440" w:hanging="360"/>
      </w:pPr>
      <w:rPr>
        <w:rFonts w:ascii="Times New Roman" w:hAnsi="Times New Roman" w:hint="default"/>
      </w:rPr>
    </w:lvl>
    <w:lvl w:ilvl="2" w:tplc="3D20597C" w:tentative="1">
      <w:start w:val="1"/>
      <w:numFmt w:val="bullet"/>
      <w:lvlText w:val="•"/>
      <w:lvlJc w:val="left"/>
      <w:pPr>
        <w:tabs>
          <w:tab w:val="num" w:pos="2160"/>
        </w:tabs>
        <w:ind w:left="2160" w:hanging="360"/>
      </w:pPr>
      <w:rPr>
        <w:rFonts w:ascii="Times New Roman" w:hAnsi="Times New Roman" w:hint="default"/>
      </w:rPr>
    </w:lvl>
    <w:lvl w:ilvl="3" w:tplc="7FBCAC2E" w:tentative="1">
      <w:start w:val="1"/>
      <w:numFmt w:val="bullet"/>
      <w:lvlText w:val="•"/>
      <w:lvlJc w:val="left"/>
      <w:pPr>
        <w:tabs>
          <w:tab w:val="num" w:pos="2880"/>
        </w:tabs>
        <w:ind w:left="2880" w:hanging="360"/>
      </w:pPr>
      <w:rPr>
        <w:rFonts w:ascii="Times New Roman" w:hAnsi="Times New Roman" w:hint="default"/>
      </w:rPr>
    </w:lvl>
    <w:lvl w:ilvl="4" w:tplc="051C4600" w:tentative="1">
      <w:start w:val="1"/>
      <w:numFmt w:val="bullet"/>
      <w:lvlText w:val="•"/>
      <w:lvlJc w:val="left"/>
      <w:pPr>
        <w:tabs>
          <w:tab w:val="num" w:pos="3600"/>
        </w:tabs>
        <w:ind w:left="3600" w:hanging="360"/>
      </w:pPr>
      <w:rPr>
        <w:rFonts w:ascii="Times New Roman" w:hAnsi="Times New Roman" w:hint="default"/>
      </w:rPr>
    </w:lvl>
    <w:lvl w:ilvl="5" w:tplc="DBB08BEA" w:tentative="1">
      <w:start w:val="1"/>
      <w:numFmt w:val="bullet"/>
      <w:lvlText w:val="•"/>
      <w:lvlJc w:val="left"/>
      <w:pPr>
        <w:tabs>
          <w:tab w:val="num" w:pos="4320"/>
        </w:tabs>
        <w:ind w:left="4320" w:hanging="360"/>
      </w:pPr>
      <w:rPr>
        <w:rFonts w:ascii="Times New Roman" w:hAnsi="Times New Roman" w:hint="default"/>
      </w:rPr>
    </w:lvl>
    <w:lvl w:ilvl="6" w:tplc="FA681348" w:tentative="1">
      <w:start w:val="1"/>
      <w:numFmt w:val="bullet"/>
      <w:lvlText w:val="•"/>
      <w:lvlJc w:val="left"/>
      <w:pPr>
        <w:tabs>
          <w:tab w:val="num" w:pos="5040"/>
        </w:tabs>
        <w:ind w:left="5040" w:hanging="360"/>
      </w:pPr>
      <w:rPr>
        <w:rFonts w:ascii="Times New Roman" w:hAnsi="Times New Roman" w:hint="default"/>
      </w:rPr>
    </w:lvl>
    <w:lvl w:ilvl="7" w:tplc="19D46224" w:tentative="1">
      <w:start w:val="1"/>
      <w:numFmt w:val="bullet"/>
      <w:lvlText w:val="•"/>
      <w:lvlJc w:val="left"/>
      <w:pPr>
        <w:tabs>
          <w:tab w:val="num" w:pos="5760"/>
        </w:tabs>
        <w:ind w:left="5760" w:hanging="360"/>
      </w:pPr>
      <w:rPr>
        <w:rFonts w:ascii="Times New Roman" w:hAnsi="Times New Roman" w:hint="default"/>
      </w:rPr>
    </w:lvl>
    <w:lvl w:ilvl="8" w:tplc="53DCBA80"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D6602F5"/>
    <w:multiLevelType w:val="hybridMultilevel"/>
    <w:tmpl w:val="30C8CE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FF5696"/>
    <w:multiLevelType w:val="hybridMultilevel"/>
    <w:tmpl w:val="1A7C78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215034FE"/>
    <w:multiLevelType w:val="hybridMultilevel"/>
    <w:tmpl w:val="7F705876"/>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3753C6"/>
    <w:multiLevelType w:val="hybridMultilevel"/>
    <w:tmpl w:val="34E477FA"/>
    <w:lvl w:ilvl="0" w:tplc="9132D5B2">
      <w:start w:val="1"/>
      <w:numFmt w:val="bullet"/>
      <w:lvlText w:val=""/>
      <w:lvlJc w:val="left"/>
      <w:pPr>
        <w:tabs>
          <w:tab w:val="num" w:pos="720"/>
        </w:tabs>
        <w:ind w:left="72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8A32732"/>
    <w:multiLevelType w:val="hybridMultilevel"/>
    <w:tmpl w:val="C0F039F0"/>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962605C"/>
    <w:multiLevelType w:val="hybridMultilevel"/>
    <w:tmpl w:val="CF8497D4"/>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2F4C3E71"/>
    <w:multiLevelType w:val="hybridMultilevel"/>
    <w:tmpl w:val="84F886E2"/>
    <w:lvl w:ilvl="0" w:tplc="9132D5B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53D2A1E"/>
    <w:multiLevelType w:val="hybridMultilevel"/>
    <w:tmpl w:val="060C6090"/>
    <w:lvl w:ilvl="0" w:tplc="0C32338E">
      <w:start w:val="1"/>
      <w:numFmt w:val="bullet"/>
      <w:lvlText w:val="•"/>
      <w:lvlJc w:val="left"/>
      <w:pPr>
        <w:tabs>
          <w:tab w:val="num" w:pos="720"/>
        </w:tabs>
        <w:ind w:left="720" w:hanging="360"/>
      </w:pPr>
      <w:rPr>
        <w:rFonts w:ascii="Times New Roman" w:hAnsi="Times New Roman" w:hint="default"/>
      </w:rPr>
    </w:lvl>
    <w:lvl w:ilvl="1" w:tplc="4F98FBA4" w:tentative="1">
      <w:start w:val="1"/>
      <w:numFmt w:val="bullet"/>
      <w:lvlText w:val="•"/>
      <w:lvlJc w:val="left"/>
      <w:pPr>
        <w:tabs>
          <w:tab w:val="num" w:pos="1440"/>
        </w:tabs>
        <w:ind w:left="1440" w:hanging="360"/>
      </w:pPr>
      <w:rPr>
        <w:rFonts w:ascii="Times New Roman" w:hAnsi="Times New Roman" w:hint="default"/>
      </w:rPr>
    </w:lvl>
    <w:lvl w:ilvl="2" w:tplc="7188DA14" w:tentative="1">
      <w:start w:val="1"/>
      <w:numFmt w:val="bullet"/>
      <w:lvlText w:val="•"/>
      <w:lvlJc w:val="left"/>
      <w:pPr>
        <w:tabs>
          <w:tab w:val="num" w:pos="2160"/>
        </w:tabs>
        <w:ind w:left="2160" w:hanging="360"/>
      </w:pPr>
      <w:rPr>
        <w:rFonts w:ascii="Times New Roman" w:hAnsi="Times New Roman" w:hint="default"/>
      </w:rPr>
    </w:lvl>
    <w:lvl w:ilvl="3" w:tplc="C638DB3A" w:tentative="1">
      <w:start w:val="1"/>
      <w:numFmt w:val="bullet"/>
      <w:lvlText w:val="•"/>
      <w:lvlJc w:val="left"/>
      <w:pPr>
        <w:tabs>
          <w:tab w:val="num" w:pos="2880"/>
        </w:tabs>
        <w:ind w:left="2880" w:hanging="360"/>
      </w:pPr>
      <w:rPr>
        <w:rFonts w:ascii="Times New Roman" w:hAnsi="Times New Roman" w:hint="default"/>
      </w:rPr>
    </w:lvl>
    <w:lvl w:ilvl="4" w:tplc="0186C138" w:tentative="1">
      <w:start w:val="1"/>
      <w:numFmt w:val="bullet"/>
      <w:lvlText w:val="•"/>
      <w:lvlJc w:val="left"/>
      <w:pPr>
        <w:tabs>
          <w:tab w:val="num" w:pos="3600"/>
        </w:tabs>
        <w:ind w:left="3600" w:hanging="360"/>
      </w:pPr>
      <w:rPr>
        <w:rFonts w:ascii="Times New Roman" w:hAnsi="Times New Roman" w:hint="default"/>
      </w:rPr>
    </w:lvl>
    <w:lvl w:ilvl="5" w:tplc="313E9CCE" w:tentative="1">
      <w:start w:val="1"/>
      <w:numFmt w:val="bullet"/>
      <w:lvlText w:val="•"/>
      <w:lvlJc w:val="left"/>
      <w:pPr>
        <w:tabs>
          <w:tab w:val="num" w:pos="4320"/>
        </w:tabs>
        <w:ind w:left="4320" w:hanging="360"/>
      </w:pPr>
      <w:rPr>
        <w:rFonts w:ascii="Times New Roman" w:hAnsi="Times New Roman" w:hint="default"/>
      </w:rPr>
    </w:lvl>
    <w:lvl w:ilvl="6" w:tplc="1FA417CC" w:tentative="1">
      <w:start w:val="1"/>
      <w:numFmt w:val="bullet"/>
      <w:lvlText w:val="•"/>
      <w:lvlJc w:val="left"/>
      <w:pPr>
        <w:tabs>
          <w:tab w:val="num" w:pos="5040"/>
        </w:tabs>
        <w:ind w:left="5040" w:hanging="360"/>
      </w:pPr>
      <w:rPr>
        <w:rFonts w:ascii="Times New Roman" w:hAnsi="Times New Roman" w:hint="default"/>
      </w:rPr>
    </w:lvl>
    <w:lvl w:ilvl="7" w:tplc="510CB1D8" w:tentative="1">
      <w:start w:val="1"/>
      <w:numFmt w:val="bullet"/>
      <w:lvlText w:val="•"/>
      <w:lvlJc w:val="left"/>
      <w:pPr>
        <w:tabs>
          <w:tab w:val="num" w:pos="5760"/>
        </w:tabs>
        <w:ind w:left="5760" w:hanging="360"/>
      </w:pPr>
      <w:rPr>
        <w:rFonts w:ascii="Times New Roman" w:hAnsi="Times New Roman" w:hint="default"/>
      </w:rPr>
    </w:lvl>
    <w:lvl w:ilvl="8" w:tplc="3E024C0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14F2649"/>
    <w:multiLevelType w:val="multilevel"/>
    <w:tmpl w:val="DB62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3F24C39"/>
    <w:multiLevelType w:val="hybridMultilevel"/>
    <w:tmpl w:val="EA7E6C58"/>
    <w:lvl w:ilvl="0" w:tplc="6FC086AC">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4CCD25A9"/>
    <w:multiLevelType w:val="hybridMultilevel"/>
    <w:tmpl w:val="DC5A1BE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36" w15:restartNumberingAfterBreak="0">
    <w:nsid w:val="5B6F0261"/>
    <w:multiLevelType w:val="hybridMultilevel"/>
    <w:tmpl w:val="D1008DF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DA725E"/>
    <w:multiLevelType w:val="hybridMultilevel"/>
    <w:tmpl w:val="847299FE"/>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801A0"/>
    <w:multiLevelType w:val="multilevel"/>
    <w:tmpl w:val="22C4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84036F"/>
    <w:multiLevelType w:val="hybridMultilevel"/>
    <w:tmpl w:val="B05688C0"/>
    <w:lvl w:ilvl="0" w:tplc="B4CED004">
      <w:start w:val="1"/>
      <w:numFmt w:val="bullet"/>
      <w:lvlText w:val="•"/>
      <w:lvlJc w:val="left"/>
      <w:pPr>
        <w:tabs>
          <w:tab w:val="num" w:pos="720"/>
        </w:tabs>
        <w:ind w:left="720" w:hanging="360"/>
      </w:pPr>
      <w:rPr>
        <w:rFonts w:ascii="Times New Roman" w:hAnsi="Times New Roman" w:hint="default"/>
      </w:rPr>
    </w:lvl>
    <w:lvl w:ilvl="1" w:tplc="A3DEEBD8" w:tentative="1">
      <w:start w:val="1"/>
      <w:numFmt w:val="bullet"/>
      <w:lvlText w:val="•"/>
      <w:lvlJc w:val="left"/>
      <w:pPr>
        <w:tabs>
          <w:tab w:val="num" w:pos="1440"/>
        </w:tabs>
        <w:ind w:left="1440" w:hanging="360"/>
      </w:pPr>
      <w:rPr>
        <w:rFonts w:ascii="Times New Roman" w:hAnsi="Times New Roman" w:hint="default"/>
      </w:rPr>
    </w:lvl>
    <w:lvl w:ilvl="2" w:tplc="3CAC0932" w:tentative="1">
      <w:start w:val="1"/>
      <w:numFmt w:val="bullet"/>
      <w:lvlText w:val="•"/>
      <w:lvlJc w:val="left"/>
      <w:pPr>
        <w:tabs>
          <w:tab w:val="num" w:pos="2160"/>
        </w:tabs>
        <w:ind w:left="2160" w:hanging="360"/>
      </w:pPr>
      <w:rPr>
        <w:rFonts w:ascii="Times New Roman" w:hAnsi="Times New Roman" w:hint="default"/>
      </w:rPr>
    </w:lvl>
    <w:lvl w:ilvl="3" w:tplc="2146E8A6" w:tentative="1">
      <w:start w:val="1"/>
      <w:numFmt w:val="bullet"/>
      <w:lvlText w:val="•"/>
      <w:lvlJc w:val="left"/>
      <w:pPr>
        <w:tabs>
          <w:tab w:val="num" w:pos="2880"/>
        </w:tabs>
        <w:ind w:left="2880" w:hanging="360"/>
      </w:pPr>
      <w:rPr>
        <w:rFonts w:ascii="Times New Roman" w:hAnsi="Times New Roman" w:hint="default"/>
      </w:rPr>
    </w:lvl>
    <w:lvl w:ilvl="4" w:tplc="B6E2A8F6" w:tentative="1">
      <w:start w:val="1"/>
      <w:numFmt w:val="bullet"/>
      <w:lvlText w:val="•"/>
      <w:lvlJc w:val="left"/>
      <w:pPr>
        <w:tabs>
          <w:tab w:val="num" w:pos="3600"/>
        </w:tabs>
        <w:ind w:left="3600" w:hanging="360"/>
      </w:pPr>
      <w:rPr>
        <w:rFonts w:ascii="Times New Roman" w:hAnsi="Times New Roman" w:hint="default"/>
      </w:rPr>
    </w:lvl>
    <w:lvl w:ilvl="5" w:tplc="885A58D4" w:tentative="1">
      <w:start w:val="1"/>
      <w:numFmt w:val="bullet"/>
      <w:lvlText w:val="•"/>
      <w:lvlJc w:val="left"/>
      <w:pPr>
        <w:tabs>
          <w:tab w:val="num" w:pos="4320"/>
        </w:tabs>
        <w:ind w:left="4320" w:hanging="360"/>
      </w:pPr>
      <w:rPr>
        <w:rFonts w:ascii="Times New Roman" w:hAnsi="Times New Roman" w:hint="default"/>
      </w:rPr>
    </w:lvl>
    <w:lvl w:ilvl="6" w:tplc="4B02E6DE" w:tentative="1">
      <w:start w:val="1"/>
      <w:numFmt w:val="bullet"/>
      <w:lvlText w:val="•"/>
      <w:lvlJc w:val="left"/>
      <w:pPr>
        <w:tabs>
          <w:tab w:val="num" w:pos="5040"/>
        </w:tabs>
        <w:ind w:left="5040" w:hanging="360"/>
      </w:pPr>
      <w:rPr>
        <w:rFonts w:ascii="Times New Roman" w:hAnsi="Times New Roman" w:hint="default"/>
      </w:rPr>
    </w:lvl>
    <w:lvl w:ilvl="7" w:tplc="655E2A2C" w:tentative="1">
      <w:start w:val="1"/>
      <w:numFmt w:val="bullet"/>
      <w:lvlText w:val="•"/>
      <w:lvlJc w:val="left"/>
      <w:pPr>
        <w:tabs>
          <w:tab w:val="num" w:pos="5760"/>
        </w:tabs>
        <w:ind w:left="5760" w:hanging="360"/>
      </w:pPr>
      <w:rPr>
        <w:rFonts w:ascii="Times New Roman" w:hAnsi="Times New Roman" w:hint="default"/>
      </w:rPr>
    </w:lvl>
    <w:lvl w:ilvl="8" w:tplc="3A8A2AC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1" w15:restartNumberingAfterBreak="0">
    <w:nsid w:val="65EF4569"/>
    <w:multiLevelType w:val="hybridMultilevel"/>
    <w:tmpl w:val="39F4A898"/>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F0E57"/>
    <w:multiLevelType w:val="hybridMultilevel"/>
    <w:tmpl w:val="8396744C"/>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30424"/>
    <w:multiLevelType w:val="multilevel"/>
    <w:tmpl w:val="0F9C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AE2F2F"/>
    <w:multiLevelType w:val="hybridMultilevel"/>
    <w:tmpl w:val="C518C42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814587F"/>
    <w:multiLevelType w:val="hybridMultilevel"/>
    <w:tmpl w:val="82DA72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D3F1B40"/>
    <w:multiLevelType w:val="hybridMultilevel"/>
    <w:tmpl w:val="1A1E6BCA"/>
    <w:lvl w:ilvl="0" w:tplc="9132D5B2">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50959897">
    <w:abstractNumId w:val="1"/>
  </w:num>
  <w:num w:numId="2" w16cid:durableId="701126650">
    <w:abstractNumId w:val="17"/>
  </w:num>
  <w:num w:numId="3" w16cid:durableId="900677831">
    <w:abstractNumId w:val="7"/>
  </w:num>
  <w:num w:numId="4" w16cid:durableId="534805173">
    <w:abstractNumId w:val="30"/>
  </w:num>
  <w:num w:numId="5" w16cid:durableId="457794938">
    <w:abstractNumId w:val="39"/>
  </w:num>
  <w:num w:numId="6" w16cid:durableId="217786532">
    <w:abstractNumId w:val="12"/>
  </w:num>
  <w:num w:numId="7" w16cid:durableId="1753433388">
    <w:abstractNumId w:val="20"/>
  </w:num>
  <w:num w:numId="8" w16cid:durableId="752555333">
    <w:abstractNumId w:val="32"/>
  </w:num>
  <w:num w:numId="9" w16cid:durableId="1930459022">
    <w:abstractNumId w:val="26"/>
  </w:num>
  <w:num w:numId="10" w16cid:durableId="1537622742">
    <w:abstractNumId w:val="23"/>
  </w:num>
  <w:num w:numId="11" w16cid:durableId="1036081817">
    <w:abstractNumId w:val="0"/>
  </w:num>
  <w:num w:numId="12" w16cid:durableId="137648586">
    <w:abstractNumId w:val="27"/>
  </w:num>
  <w:num w:numId="13" w16cid:durableId="1654065629">
    <w:abstractNumId w:val="11"/>
  </w:num>
  <w:num w:numId="14" w16cid:durableId="421797703">
    <w:abstractNumId w:val="34"/>
  </w:num>
  <w:num w:numId="15" w16cid:durableId="1191801626">
    <w:abstractNumId w:val="29"/>
  </w:num>
  <w:num w:numId="16" w16cid:durableId="458038238">
    <w:abstractNumId w:val="28"/>
  </w:num>
  <w:num w:numId="17" w16cid:durableId="1062098995">
    <w:abstractNumId w:val="33"/>
  </w:num>
  <w:num w:numId="18" w16cid:durableId="1550069014">
    <w:abstractNumId w:val="44"/>
  </w:num>
  <w:num w:numId="19" w16cid:durableId="907499953">
    <w:abstractNumId w:val="46"/>
  </w:num>
  <w:num w:numId="20" w16cid:durableId="993996528">
    <w:abstractNumId w:val="37"/>
  </w:num>
  <w:num w:numId="21" w16cid:durableId="477578523">
    <w:abstractNumId w:val="14"/>
  </w:num>
  <w:num w:numId="22" w16cid:durableId="1310745474">
    <w:abstractNumId w:val="42"/>
  </w:num>
  <w:num w:numId="23" w16cid:durableId="1295597124">
    <w:abstractNumId w:val="13"/>
  </w:num>
  <w:num w:numId="24" w16cid:durableId="2011449250">
    <w:abstractNumId w:val="41"/>
  </w:num>
  <w:num w:numId="25" w16cid:durableId="542982488">
    <w:abstractNumId w:val="36"/>
  </w:num>
  <w:num w:numId="26" w16cid:durableId="480194036">
    <w:abstractNumId w:val="6"/>
  </w:num>
  <w:num w:numId="27" w16cid:durableId="173761914">
    <w:abstractNumId w:val="25"/>
  </w:num>
  <w:num w:numId="28" w16cid:durableId="1381634668">
    <w:abstractNumId w:val="24"/>
  </w:num>
  <w:num w:numId="29" w16cid:durableId="2123960940">
    <w:abstractNumId w:val="16"/>
  </w:num>
  <w:num w:numId="30" w16cid:durableId="1806774929">
    <w:abstractNumId w:val="31"/>
  </w:num>
  <w:num w:numId="31" w16cid:durableId="562714035">
    <w:abstractNumId w:val="9"/>
  </w:num>
  <w:num w:numId="32" w16cid:durableId="839584320">
    <w:abstractNumId w:val="18"/>
  </w:num>
  <w:num w:numId="33" w16cid:durableId="550270415">
    <w:abstractNumId w:val="15"/>
  </w:num>
  <w:num w:numId="34" w16cid:durableId="1607420690">
    <w:abstractNumId w:val="19"/>
  </w:num>
  <w:num w:numId="35" w16cid:durableId="1424772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29289260">
    <w:abstractNumId w:val="2"/>
  </w:num>
  <w:num w:numId="37" w16cid:durableId="1952128755">
    <w:abstractNumId w:val="3"/>
  </w:num>
  <w:num w:numId="38" w16cid:durableId="1806116111">
    <w:abstractNumId w:val="35"/>
  </w:num>
  <w:num w:numId="39" w16cid:durableId="1970040461">
    <w:abstractNumId w:val="21"/>
  </w:num>
  <w:num w:numId="40" w16cid:durableId="1189565707">
    <w:abstractNumId w:val="22"/>
  </w:num>
  <w:num w:numId="41" w16cid:durableId="2078044049">
    <w:abstractNumId w:val="5"/>
  </w:num>
  <w:num w:numId="42" w16cid:durableId="965280450">
    <w:abstractNumId w:val="4"/>
  </w:num>
  <w:num w:numId="43" w16cid:durableId="1781490237">
    <w:abstractNumId w:val="38"/>
  </w:num>
  <w:num w:numId="44" w16cid:durableId="271978020">
    <w:abstractNumId w:val="43"/>
  </w:num>
  <w:num w:numId="45" w16cid:durableId="489834946">
    <w:abstractNumId w:val="45"/>
  </w:num>
  <w:num w:numId="46" w16cid:durableId="1084835900">
    <w:abstractNumId w:val="8"/>
  </w:num>
  <w:num w:numId="47" w16cid:durableId="683942787">
    <w:abstractNumId w:val="40"/>
  </w:num>
  <w:num w:numId="48" w16cid:durableId="1747336807">
    <w:abstractNumId w:val="35"/>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3615"/>
    <w:rsid w:val="000040C9"/>
    <w:rsid w:val="00004880"/>
    <w:rsid w:val="00004CEE"/>
    <w:rsid w:val="00004DE2"/>
    <w:rsid w:val="00006579"/>
    <w:rsid w:val="00006A32"/>
    <w:rsid w:val="00006DA8"/>
    <w:rsid w:val="00011DCB"/>
    <w:rsid w:val="000127F3"/>
    <w:rsid w:val="00014FA7"/>
    <w:rsid w:val="00015E87"/>
    <w:rsid w:val="000166E4"/>
    <w:rsid w:val="00016B22"/>
    <w:rsid w:val="00017DE8"/>
    <w:rsid w:val="0002144E"/>
    <w:rsid w:val="00021DB1"/>
    <w:rsid w:val="00024E0B"/>
    <w:rsid w:val="00026D64"/>
    <w:rsid w:val="00027699"/>
    <w:rsid w:val="00031C7C"/>
    <w:rsid w:val="00033AE4"/>
    <w:rsid w:val="00033CEF"/>
    <w:rsid w:val="00035375"/>
    <w:rsid w:val="00036827"/>
    <w:rsid w:val="00037607"/>
    <w:rsid w:val="00041804"/>
    <w:rsid w:val="0004189C"/>
    <w:rsid w:val="00041EEE"/>
    <w:rsid w:val="0004261D"/>
    <w:rsid w:val="000432EF"/>
    <w:rsid w:val="0004392F"/>
    <w:rsid w:val="00043CE8"/>
    <w:rsid w:val="00044B9E"/>
    <w:rsid w:val="00046BF0"/>
    <w:rsid w:val="00050623"/>
    <w:rsid w:val="00050A20"/>
    <w:rsid w:val="00051830"/>
    <w:rsid w:val="000525DC"/>
    <w:rsid w:val="00057956"/>
    <w:rsid w:val="00060A01"/>
    <w:rsid w:val="00060C1F"/>
    <w:rsid w:val="00060F92"/>
    <w:rsid w:val="000633C4"/>
    <w:rsid w:val="0006368B"/>
    <w:rsid w:val="00063B10"/>
    <w:rsid w:val="00063E0A"/>
    <w:rsid w:val="000658A6"/>
    <w:rsid w:val="00065D73"/>
    <w:rsid w:val="0006696D"/>
    <w:rsid w:val="00066D31"/>
    <w:rsid w:val="00071F20"/>
    <w:rsid w:val="000720A1"/>
    <w:rsid w:val="0007236B"/>
    <w:rsid w:val="00073BB2"/>
    <w:rsid w:val="0007430A"/>
    <w:rsid w:val="00075A69"/>
    <w:rsid w:val="00075C50"/>
    <w:rsid w:val="000766C9"/>
    <w:rsid w:val="00077801"/>
    <w:rsid w:val="000804DF"/>
    <w:rsid w:val="00081831"/>
    <w:rsid w:val="00082DB6"/>
    <w:rsid w:val="00083006"/>
    <w:rsid w:val="000832B6"/>
    <w:rsid w:val="00083D95"/>
    <w:rsid w:val="00086505"/>
    <w:rsid w:val="00087CD5"/>
    <w:rsid w:val="0009087C"/>
    <w:rsid w:val="00091CBD"/>
    <w:rsid w:val="00092F06"/>
    <w:rsid w:val="00093DE1"/>
    <w:rsid w:val="00094CDA"/>
    <w:rsid w:val="000956A5"/>
    <w:rsid w:val="000965BC"/>
    <w:rsid w:val="00096E19"/>
    <w:rsid w:val="000A109F"/>
    <w:rsid w:val="000A1D19"/>
    <w:rsid w:val="000A301F"/>
    <w:rsid w:val="000A3293"/>
    <w:rsid w:val="000A3B61"/>
    <w:rsid w:val="000A5107"/>
    <w:rsid w:val="000A596B"/>
    <w:rsid w:val="000A5D4A"/>
    <w:rsid w:val="000A6D82"/>
    <w:rsid w:val="000A726F"/>
    <w:rsid w:val="000B2C89"/>
    <w:rsid w:val="000B7146"/>
    <w:rsid w:val="000B7419"/>
    <w:rsid w:val="000B79C2"/>
    <w:rsid w:val="000B79CB"/>
    <w:rsid w:val="000B7C0F"/>
    <w:rsid w:val="000B7F6F"/>
    <w:rsid w:val="000C1219"/>
    <w:rsid w:val="000C2FEF"/>
    <w:rsid w:val="000C308F"/>
    <w:rsid w:val="000C3294"/>
    <w:rsid w:val="000C44DB"/>
    <w:rsid w:val="000C7045"/>
    <w:rsid w:val="000C72D9"/>
    <w:rsid w:val="000D00FA"/>
    <w:rsid w:val="000D16CC"/>
    <w:rsid w:val="000D301E"/>
    <w:rsid w:val="000D391A"/>
    <w:rsid w:val="000D5EDD"/>
    <w:rsid w:val="000D65DA"/>
    <w:rsid w:val="000D6921"/>
    <w:rsid w:val="000D6FC8"/>
    <w:rsid w:val="000D75AE"/>
    <w:rsid w:val="000E012F"/>
    <w:rsid w:val="000E07FF"/>
    <w:rsid w:val="000E260D"/>
    <w:rsid w:val="000E3F18"/>
    <w:rsid w:val="000E4A54"/>
    <w:rsid w:val="000E535F"/>
    <w:rsid w:val="000F1107"/>
    <w:rsid w:val="000F4E1B"/>
    <w:rsid w:val="001003C0"/>
    <w:rsid w:val="001005B8"/>
    <w:rsid w:val="00102458"/>
    <w:rsid w:val="001033B9"/>
    <w:rsid w:val="00103980"/>
    <w:rsid w:val="00103CBF"/>
    <w:rsid w:val="00104023"/>
    <w:rsid w:val="001043A9"/>
    <w:rsid w:val="001105F0"/>
    <w:rsid w:val="001153F8"/>
    <w:rsid w:val="0011553B"/>
    <w:rsid w:val="00116214"/>
    <w:rsid w:val="00117517"/>
    <w:rsid w:val="00117767"/>
    <w:rsid w:val="001177B8"/>
    <w:rsid w:val="00122B47"/>
    <w:rsid w:val="001234A2"/>
    <w:rsid w:val="00125605"/>
    <w:rsid w:val="00125F3D"/>
    <w:rsid w:val="00126E83"/>
    <w:rsid w:val="00127833"/>
    <w:rsid w:val="0013282B"/>
    <w:rsid w:val="001334FE"/>
    <w:rsid w:val="0013537C"/>
    <w:rsid w:val="001354C6"/>
    <w:rsid w:val="00135A67"/>
    <w:rsid w:val="00135AB6"/>
    <w:rsid w:val="00137953"/>
    <w:rsid w:val="00142093"/>
    <w:rsid w:val="001427CC"/>
    <w:rsid w:val="0014288C"/>
    <w:rsid w:val="001430A3"/>
    <w:rsid w:val="001431C6"/>
    <w:rsid w:val="00144001"/>
    <w:rsid w:val="0014437D"/>
    <w:rsid w:val="001445F3"/>
    <w:rsid w:val="00144BFC"/>
    <w:rsid w:val="00145099"/>
    <w:rsid w:val="00145514"/>
    <w:rsid w:val="001458FC"/>
    <w:rsid w:val="00145CE1"/>
    <w:rsid w:val="0014620D"/>
    <w:rsid w:val="00150313"/>
    <w:rsid w:val="00152418"/>
    <w:rsid w:val="00152775"/>
    <w:rsid w:val="001530E8"/>
    <w:rsid w:val="001540FD"/>
    <w:rsid w:val="0015426F"/>
    <w:rsid w:val="001566C1"/>
    <w:rsid w:val="00156C84"/>
    <w:rsid w:val="00157356"/>
    <w:rsid w:val="00162845"/>
    <w:rsid w:val="00162B5D"/>
    <w:rsid w:val="001660A0"/>
    <w:rsid w:val="0017054A"/>
    <w:rsid w:val="00171B6D"/>
    <w:rsid w:val="00171BCD"/>
    <w:rsid w:val="00171DD4"/>
    <w:rsid w:val="00172F3F"/>
    <w:rsid w:val="0017512D"/>
    <w:rsid w:val="00176481"/>
    <w:rsid w:val="001764AC"/>
    <w:rsid w:val="001764FE"/>
    <w:rsid w:val="00176DC6"/>
    <w:rsid w:val="00180AEA"/>
    <w:rsid w:val="00180E0E"/>
    <w:rsid w:val="0018230E"/>
    <w:rsid w:val="001824B7"/>
    <w:rsid w:val="00182A88"/>
    <w:rsid w:val="001850E5"/>
    <w:rsid w:val="001865F9"/>
    <w:rsid w:val="00187294"/>
    <w:rsid w:val="001873C9"/>
    <w:rsid w:val="00190E5F"/>
    <w:rsid w:val="00191A73"/>
    <w:rsid w:val="001922FF"/>
    <w:rsid w:val="001925A4"/>
    <w:rsid w:val="001938C6"/>
    <w:rsid w:val="001942AD"/>
    <w:rsid w:val="00195C70"/>
    <w:rsid w:val="00197156"/>
    <w:rsid w:val="001A2106"/>
    <w:rsid w:val="001A4096"/>
    <w:rsid w:val="001A5A73"/>
    <w:rsid w:val="001A5D30"/>
    <w:rsid w:val="001A5E7F"/>
    <w:rsid w:val="001A793D"/>
    <w:rsid w:val="001B0272"/>
    <w:rsid w:val="001B1BE0"/>
    <w:rsid w:val="001B1C50"/>
    <w:rsid w:val="001B5478"/>
    <w:rsid w:val="001C00EC"/>
    <w:rsid w:val="001C0ABF"/>
    <w:rsid w:val="001C0F1E"/>
    <w:rsid w:val="001C1868"/>
    <w:rsid w:val="001C3EEF"/>
    <w:rsid w:val="001C55F1"/>
    <w:rsid w:val="001C6562"/>
    <w:rsid w:val="001C7B8B"/>
    <w:rsid w:val="001D0329"/>
    <w:rsid w:val="001D05E6"/>
    <w:rsid w:val="001D06D3"/>
    <w:rsid w:val="001D1D69"/>
    <w:rsid w:val="001D38F6"/>
    <w:rsid w:val="001D4083"/>
    <w:rsid w:val="001D462E"/>
    <w:rsid w:val="001D47DF"/>
    <w:rsid w:val="001D4C63"/>
    <w:rsid w:val="001D59CB"/>
    <w:rsid w:val="001E068F"/>
    <w:rsid w:val="001E10DE"/>
    <w:rsid w:val="001E2071"/>
    <w:rsid w:val="001E39D7"/>
    <w:rsid w:val="001E5264"/>
    <w:rsid w:val="001E65D7"/>
    <w:rsid w:val="001F0332"/>
    <w:rsid w:val="001F0727"/>
    <w:rsid w:val="001F48B1"/>
    <w:rsid w:val="001F5992"/>
    <w:rsid w:val="001F66BE"/>
    <w:rsid w:val="001F6870"/>
    <w:rsid w:val="001F710F"/>
    <w:rsid w:val="001F774B"/>
    <w:rsid w:val="001F77B3"/>
    <w:rsid w:val="001F7A53"/>
    <w:rsid w:val="002005A4"/>
    <w:rsid w:val="002017B3"/>
    <w:rsid w:val="00201D3C"/>
    <w:rsid w:val="00201D66"/>
    <w:rsid w:val="00202DB2"/>
    <w:rsid w:val="00203335"/>
    <w:rsid w:val="00203DC7"/>
    <w:rsid w:val="00205166"/>
    <w:rsid w:val="00205588"/>
    <w:rsid w:val="00207995"/>
    <w:rsid w:val="00207D0A"/>
    <w:rsid w:val="0021167D"/>
    <w:rsid w:val="00212647"/>
    <w:rsid w:val="00212A64"/>
    <w:rsid w:val="00212BB1"/>
    <w:rsid w:val="0021366A"/>
    <w:rsid w:val="00214496"/>
    <w:rsid w:val="002146C0"/>
    <w:rsid w:val="00214B54"/>
    <w:rsid w:val="002165B3"/>
    <w:rsid w:val="00216901"/>
    <w:rsid w:val="00217965"/>
    <w:rsid w:val="00220F28"/>
    <w:rsid w:val="00222A50"/>
    <w:rsid w:val="00222A85"/>
    <w:rsid w:val="00223322"/>
    <w:rsid w:val="00223EC7"/>
    <w:rsid w:val="00226D6E"/>
    <w:rsid w:val="0022736D"/>
    <w:rsid w:val="0022787E"/>
    <w:rsid w:val="00230BA2"/>
    <w:rsid w:val="0023185D"/>
    <w:rsid w:val="0023231D"/>
    <w:rsid w:val="002327E6"/>
    <w:rsid w:val="00233054"/>
    <w:rsid w:val="00233D42"/>
    <w:rsid w:val="00234FBE"/>
    <w:rsid w:val="0023558D"/>
    <w:rsid w:val="00237ABF"/>
    <w:rsid w:val="00242932"/>
    <w:rsid w:val="00250CA0"/>
    <w:rsid w:val="00252AC0"/>
    <w:rsid w:val="00253454"/>
    <w:rsid w:val="00253804"/>
    <w:rsid w:val="0025788C"/>
    <w:rsid w:val="002606FB"/>
    <w:rsid w:val="002607EB"/>
    <w:rsid w:val="00261CF7"/>
    <w:rsid w:val="00263467"/>
    <w:rsid w:val="002639E8"/>
    <w:rsid w:val="00263C5D"/>
    <w:rsid w:val="00264486"/>
    <w:rsid w:val="00264C8B"/>
    <w:rsid w:val="00264EB7"/>
    <w:rsid w:val="0026596A"/>
    <w:rsid w:val="00265F07"/>
    <w:rsid w:val="00270774"/>
    <w:rsid w:val="002724CC"/>
    <w:rsid w:val="002749AF"/>
    <w:rsid w:val="00274EBD"/>
    <w:rsid w:val="00275189"/>
    <w:rsid w:val="00275E43"/>
    <w:rsid w:val="0027684A"/>
    <w:rsid w:val="00276B63"/>
    <w:rsid w:val="00277C63"/>
    <w:rsid w:val="00277E6F"/>
    <w:rsid w:val="00281439"/>
    <w:rsid w:val="00281F2D"/>
    <w:rsid w:val="002837ED"/>
    <w:rsid w:val="0028389D"/>
    <w:rsid w:val="00284972"/>
    <w:rsid w:val="00284E02"/>
    <w:rsid w:val="002874E5"/>
    <w:rsid w:val="00287A66"/>
    <w:rsid w:val="00287E62"/>
    <w:rsid w:val="0029109C"/>
    <w:rsid w:val="00291CAD"/>
    <w:rsid w:val="00292365"/>
    <w:rsid w:val="00292E2C"/>
    <w:rsid w:val="00293E86"/>
    <w:rsid w:val="00295C2C"/>
    <w:rsid w:val="00296724"/>
    <w:rsid w:val="002972E4"/>
    <w:rsid w:val="002A27DB"/>
    <w:rsid w:val="002A29A3"/>
    <w:rsid w:val="002A4F3A"/>
    <w:rsid w:val="002A546D"/>
    <w:rsid w:val="002A6B81"/>
    <w:rsid w:val="002A7083"/>
    <w:rsid w:val="002A7151"/>
    <w:rsid w:val="002A76FE"/>
    <w:rsid w:val="002B27A7"/>
    <w:rsid w:val="002B2D12"/>
    <w:rsid w:val="002B422C"/>
    <w:rsid w:val="002C0AE9"/>
    <w:rsid w:val="002C3430"/>
    <w:rsid w:val="002C492D"/>
    <w:rsid w:val="002C4D74"/>
    <w:rsid w:val="002C5252"/>
    <w:rsid w:val="002C5C65"/>
    <w:rsid w:val="002C6B45"/>
    <w:rsid w:val="002C743B"/>
    <w:rsid w:val="002D018A"/>
    <w:rsid w:val="002D0B9D"/>
    <w:rsid w:val="002D134E"/>
    <w:rsid w:val="002D1AEA"/>
    <w:rsid w:val="002D2C63"/>
    <w:rsid w:val="002D343A"/>
    <w:rsid w:val="002D3B00"/>
    <w:rsid w:val="002D4210"/>
    <w:rsid w:val="002D4A8F"/>
    <w:rsid w:val="002D7348"/>
    <w:rsid w:val="002D7776"/>
    <w:rsid w:val="002E078F"/>
    <w:rsid w:val="002E255A"/>
    <w:rsid w:val="002E5DC9"/>
    <w:rsid w:val="002E6D67"/>
    <w:rsid w:val="002F1319"/>
    <w:rsid w:val="002F3CA5"/>
    <w:rsid w:val="002F61EF"/>
    <w:rsid w:val="002F6246"/>
    <w:rsid w:val="002F7819"/>
    <w:rsid w:val="00300376"/>
    <w:rsid w:val="00301961"/>
    <w:rsid w:val="00303117"/>
    <w:rsid w:val="00304839"/>
    <w:rsid w:val="00304B0F"/>
    <w:rsid w:val="00304DDD"/>
    <w:rsid w:val="003052FB"/>
    <w:rsid w:val="003053BF"/>
    <w:rsid w:val="003105E4"/>
    <w:rsid w:val="00311A39"/>
    <w:rsid w:val="0031234D"/>
    <w:rsid w:val="003129B8"/>
    <w:rsid w:val="0031471D"/>
    <w:rsid w:val="00314910"/>
    <w:rsid w:val="00314C1B"/>
    <w:rsid w:val="00314FBB"/>
    <w:rsid w:val="003156E6"/>
    <w:rsid w:val="00322401"/>
    <w:rsid w:val="003228FC"/>
    <w:rsid w:val="0032501B"/>
    <w:rsid w:val="0032649F"/>
    <w:rsid w:val="00326CAC"/>
    <w:rsid w:val="00326DA7"/>
    <w:rsid w:val="0032765D"/>
    <w:rsid w:val="00327E60"/>
    <w:rsid w:val="0033092C"/>
    <w:rsid w:val="003312BA"/>
    <w:rsid w:val="003324AF"/>
    <w:rsid w:val="00332C86"/>
    <w:rsid w:val="00333248"/>
    <w:rsid w:val="003354C2"/>
    <w:rsid w:val="00335EFF"/>
    <w:rsid w:val="00337279"/>
    <w:rsid w:val="00340220"/>
    <w:rsid w:val="0034124B"/>
    <w:rsid w:val="00342075"/>
    <w:rsid w:val="00343625"/>
    <w:rsid w:val="00343B12"/>
    <w:rsid w:val="00344B29"/>
    <w:rsid w:val="00346DAD"/>
    <w:rsid w:val="00347D8B"/>
    <w:rsid w:val="00351A59"/>
    <w:rsid w:val="00352785"/>
    <w:rsid w:val="00353C88"/>
    <w:rsid w:val="00354F9E"/>
    <w:rsid w:val="003553B8"/>
    <w:rsid w:val="00355E46"/>
    <w:rsid w:val="00357244"/>
    <w:rsid w:val="00357A49"/>
    <w:rsid w:val="003625BF"/>
    <w:rsid w:val="0036374E"/>
    <w:rsid w:val="0036563D"/>
    <w:rsid w:val="00366140"/>
    <w:rsid w:val="003667B5"/>
    <w:rsid w:val="00371193"/>
    <w:rsid w:val="00371B9E"/>
    <w:rsid w:val="0037206D"/>
    <w:rsid w:val="0037482A"/>
    <w:rsid w:val="00374F0D"/>
    <w:rsid w:val="003751CC"/>
    <w:rsid w:val="00376257"/>
    <w:rsid w:val="00376B8F"/>
    <w:rsid w:val="00377146"/>
    <w:rsid w:val="00377E6E"/>
    <w:rsid w:val="003804A1"/>
    <w:rsid w:val="00381BC4"/>
    <w:rsid w:val="0038388A"/>
    <w:rsid w:val="003864F8"/>
    <w:rsid w:val="00387D93"/>
    <w:rsid w:val="00390E22"/>
    <w:rsid w:val="00390E5F"/>
    <w:rsid w:val="003916E1"/>
    <w:rsid w:val="003922FB"/>
    <w:rsid w:val="003947F2"/>
    <w:rsid w:val="0039526C"/>
    <w:rsid w:val="00395B18"/>
    <w:rsid w:val="00397CE8"/>
    <w:rsid w:val="003A0284"/>
    <w:rsid w:val="003A0C7F"/>
    <w:rsid w:val="003A365E"/>
    <w:rsid w:val="003A3713"/>
    <w:rsid w:val="003A4767"/>
    <w:rsid w:val="003B0B63"/>
    <w:rsid w:val="003B2A7C"/>
    <w:rsid w:val="003B2ADA"/>
    <w:rsid w:val="003B2E7E"/>
    <w:rsid w:val="003B3239"/>
    <w:rsid w:val="003B3514"/>
    <w:rsid w:val="003B4CD3"/>
    <w:rsid w:val="003B6249"/>
    <w:rsid w:val="003B7F0D"/>
    <w:rsid w:val="003C0998"/>
    <w:rsid w:val="003C7A07"/>
    <w:rsid w:val="003D07A2"/>
    <w:rsid w:val="003D1258"/>
    <w:rsid w:val="003D1676"/>
    <w:rsid w:val="003D1C4C"/>
    <w:rsid w:val="003D7261"/>
    <w:rsid w:val="003E0557"/>
    <w:rsid w:val="003E18B3"/>
    <w:rsid w:val="003E36CE"/>
    <w:rsid w:val="003E7422"/>
    <w:rsid w:val="003E7790"/>
    <w:rsid w:val="003F102C"/>
    <w:rsid w:val="003F1142"/>
    <w:rsid w:val="003F3CF3"/>
    <w:rsid w:val="003F48C9"/>
    <w:rsid w:val="003F4AD8"/>
    <w:rsid w:val="003F5384"/>
    <w:rsid w:val="003F53F9"/>
    <w:rsid w:val="003F628D"/>
    <w:rsid w:val="00400E62"/>
    <w:rsid w:val="004026CD"/>
    <w:rsid w:val="00403E1D"/>
    <w:rsid w:val="00410084"/>
    <w:rsid w:val="00410B7E"/>
    <w:rsid w:val="0041112A"/>
    <w:rsid w:val="00411544"/>
    <w:rsid w:val="00412607"/>
    <w:rsid w:val="004173FA"/>
    <w:rsid w:val="004203DD"/>
    <w:rsid w:val="00420837"/>
    <w:rsid w:val="00424E9A"/>
    <w:rsid w:val="00432759"/>
    <w:rsid w:val="00432F6A"/>
    <w:rsid w:val="004364A5"/>
    <w:rsid w:val="00436D8D"/>
    <w:rsid w:val="004378B9"/>
    <w:rsid w:val="00440087"/>
    <w:rsid w:val="00441D84"/>
    <w:rsid w:val="00442992"/>
    <w:rsid w:val="0044353A"/>
    <w:rsid w:val="00444924"/>
    <w:rsid w:val="00446B43"/>
    <w:rsid w:val="00446C21"/>
    <w:rsid w:val="00447490"/>
    <w:rsid w:val="0044763D"/>
    <w:rsid w:val="00447DD2"/>
    <w:rsid w:val="00447F20"/>
    <w:rsid w:val="00451605"/>
    <w:rsid w:val="00452ED7"/>
    <w:rsid w:val="00453455"/>
    <w:rsid w:val="0045572A"/>
    <w:rsid w:val="0045592F"/>
    <w:rsid w:val="00455DEA"/>
    <w:rsid w:val="00456EEA"/>
    <w:rsid w:val="00460CD2"/>
    <w:rsid w:val="00461710"/>
    <w:rsid w:val="0046215C"/>
    <w:rsid w:val="004626E0"/>
    <w:rsid w:val="004626FE"/>
    <w:rsid w:val="004632E3"/>
    <w:rsid w:val="004645A1"/>
    <w:rsid w:val="00464CAA"/>
    <w:rsid w:val="0046590B"/>
    <w:rsid w:val="00466344"/>
    <w:rsid w:val="004703AD"/>
    <w:rsid w:val="004703EE"/>
    <w:rsid w:val="00470AB2"/>
    <w:rsid w:val="00471206"/>
    <w:rsid w:val="004735EE"/>
    <w:rsid w:val="0047421F"/>
    <w:rsid w:val="00474FAB"/>
    <w:rsid w:val="0047537E"/>
    <w:rsid w:val="004768F8"/>
    <w:rsid w:val="004808CA"/>
    <w:rsid w:val="004816EE"/>
    <w:rsid w:val="00481B96"/>
    <w:rsid w:val="004829A3"/>
    <w:rsid w:val="00482A38"/>
    <w:rsid w:val="00482BCA"/>
    <w:rsid w:val="00482EA2"/>
    <w:rsid w:val="004835AA"/>
    <w:rsid w:val="00483D7F"/>
    <w:rsid w:val="00485C59"/>
    <w:rsid w:val="00487E7A"/>
    <w:rsid w:val="00487FAB"/>
    <w:rsid w:val="00490279"/>
    <w:rsid w:val="00490A38"/>
    <w:rsid w:val="004927EC"/>
    <w:rsid w:val="0049436F"/>
    <w:rsid w:val="004943F2"/>
    <w:rsid w:val="00494603"/>
    <w:rsid w:val="00497A04"/>
    <w:rsid w:val="004A01C1"/>
    <w:rsid w:val="004A0A35"/>
    <w:rsid w:val="004A163C"/>
    <w:rsid w:val="004A273E"/>
    <w:rsid w:val="004A2C07"/>
    <w:rsid w:val="004A34D6"/>
    <w:rsid w:val="004A365F"/>
    <w:rsid w:val="004A492B"/>
    <w:rsid w:val="004A4A7B"/>
    <w:rsid w:val="004A554F"/>
    <w:rsid w:val="004A6371"/>
    <w:rsid w:val="004A66B6"/>
    <w:rsid w:val="004A6E6C"/>
    <w:rsid w:val="004A7C6D"/>
    <w:rsid w:val="004A7C7E"/>
    <w:rsid w:val="004B05C3"/>
    <w:rsid w:val="004B0B27"/>
    <w:rsid w:val="004B0CD9"/>
    <w:rsid w:val="004B1610"/>
    <w:rsid w:val="004B206C"/>
    <w:rsid w:val="004B293A"/>
    <w:rsid w:val="004B2ACC"/>
    <w:rsid w:val="004B4078"/>
    <w:rsid w:val="004B5425"/>
    <w:rsid w:val="004B67B2"/>
    <w:rsid w:val="004B7DBA"/>
    <w:rsid w:val="004C0760"/>
    <w:rsid w:val="004C1942"/>
    <w:rsid w:val="004C1E45"/>
    <w:rsid w:val="004C3011"/>
    <w:rsid w:val="004C4274"/>
    <w:rsid w:val="004C496C"/>
    <w:rsid w:val="004C54D7"/>
    <w:rsid w:val="004C5867"/>
    <w:rsid w:val="004C63D2"/>
    <w:rsid w:val="004C702E"/>
    <w:rsid w:val="004D1CBD"/>
    <w:rsid w:val="004D36A6"/>
    <w:rsid w:val="004D43BE"/>
    <w:rsid w:val="004D517C"/>
    <w:rsid w:val="004D671C"/>
    <w:rsid w:val="004D7E8D"/>
    <w:rsid w:val="004E045B"/>
    <w:rsid w:val="004E32E5"/>
    <w:rsid w:val="004E7819"/>
    <w:rsid w:val="004F052D"/>
    <w:rsid w:val="004F0F78"/>
    <w:rsid w:val="004F414A"/>
    <w:rsid w:val="004F517A"/>
    <w:rsid w:val="004F5FA1"/>
    <w:rsid w:val="004F6310"/>
    <w:rsid w:val="004F6953"/>
    <w:rsid w:val="005002CC"/>
    <w:rsid w:val="0050050A"/>
    <w:rsid w:val="00500DF2"/>
    <w:rsid w:val="005017A1"/>
    <w:rsid w:val="00501BBA"/>
    <w:rsid w:val="00502572"/>
    <w:rsid w:val="005033FF"/>
    <w:rsid w:val="00504039"/>
    <w:rsid w:val="00505361"/>
    <w:rsid w:val="005053E5"/>
    <w:rsid w:val="00505B11"/>
    <w:rsid w:val="00511D13"/>
    <w:rsid w:val="0051212F"/>
    <w:rsid w:val="005124E2"/>
    <w:rsid w:val="0051309E"/>
    <w:rsid w:val="005149A1"/>
    <w:rsid w:val="00514E84"/>
    <w:rsid w:val="00514ED9"/>
    <w:rsid w:val="005162B4"/>
    <w:rsid w:val="0051643E"/>
    <w:rsid w:val="00517E81"/>
    <w:rsid w:val="00520059"/>
    <w:rsid w:val="00520259"/>
    <w:rsid w:val="00520262"/>
    <w:rsid w:val="00520353"/>
    <w:rsid w:val="0052050D"/>
    <w:rsid w:val="005215F9"/>
    <w:rsid w:val="0052178E"/>
    <w:rsid w:val="00522686"/>
    <w:rsid w:val="00525D5C"/>
    <w:rsid w:val="005326DA"/>
    <w:rsid w:val="00532F87"/>
    <w:rsid w:val="00532FE1"/>
    <w:rsid w:val="005330F6"/>
    <w:rsid w:val="005331B4"/>
    <w:rsid w:val="00535937"/>
    <w:rsid w:val="005363F3"/>
    <w:rsid w:val="00536797"/>
    <w:rsid w:val="00536999"/>
    <w:rsid w:val="00536FA2"/>
    <w:rsid w:val="00540BA6"/>
    <w:rsid w:val="00543373"/>
    <w:rsid w:val="0054464F"/>
    <w:rsid w:val="00545A4C"/>
    <w:rsid w:val="00546F74"/>
    <w:rsid w:val="00550E3F"/>
    <w:rsid w:val="0055104E"/>
    <w:rsid w:val="0055196A"/>
    <w:rsid w:val="00553FE8"/>
    <w:rsid w:val="005563AE"/>
    <w:rsid w:val="005568BA"/>
    <w:rsid w:val="00557509"/>
    <w:rsid w:val="0056075B"/>
    <w:rsid w:val="00563897"/>
    <w:rsid w:val="005669D9"/>
    <w:rsid w:val="0056793A"/>
    <w:rsid w:val="00567E72"/>
    <w:rsid w:val="0057554D"/>
    <w:rsid w:val="005759F8"/>
    <w:rsid w:val="00576158"/>
    <w:rsid w:val="00576447"/>
    <w:rsid w:val="005810DE"/>
    <w:rsid w:val="00582128"/>
    <w:rsid w:val="00583BD2"/>
    <w:rsid w:val="00585B5D"/>
    <w:rsid w:val="00587786"/>
    <w:rsid w:val="00587C08"/>
    <w:rsid w:val="005931B3"/>
    <w:rsid w:val="0059377C"/>
    <w:rsid w:val="005940F4"/>
    <w:rsid w:val="0059466B"/>
    <w:rsid w:val="005949E3"/>
    <w:rsid w:val="00594F83"/>
    <w:rsid w:val="00595242"/>
    <w:rsid w:val="00597F54"/>
    <w:rsid w:val="005A06F8"/>
    <w:rsid w:val="005A75E3"/>
    <w:rsid w:val="005B057E"/>
    <w:rsid w:val="005B2836"/>
    <w:rsid w:val="005B3ED1"/>
    <w:rsid w:val="005B478B"/>
    <w:rsid w:val="005B4EFE"/>
    <w:rsid w:val="005B5AC3"/>
    <w:rsid w:val="005B6552"/>
    <w:rsid w:val="005B7341"/>
    <w:rsid w:val="005B7FA1"/>
    <w:rsid w:val="005C00A2"/>
    <w:rsid w:val="005C0902"/>
    <w:rsid w:val="005C0974"/>
    <w:rsid w:val="005C0C0A"/>
    <w:rsid w:val="005C3370"/>
    <w:rsid w:val="005C3A9F"/>
    <w:rsid w:val="005C3F68"/>
    <w:rsid w:val="005C3FDF"/>
    <w:rsid w:val="005C4213"/>
    <w:rsid w:val="005C4335"/>
    <w:rsid w:val="005C5DC9"/>
    <w:rsid w:val="005D1670"/>
    <w:rsid w:val="005D4FB9"/>
    <w:rsid w:val="005D6EB5"/>
    <w:rsid w:val="005D715D"/>
    <w:rsid w:val="005E3387"/>
    <w:rsid w:val="005E3D19"/>
    <w:rsid w:val="005E5CCA"/>
    <w:rsid w:val="005E7AD6"/>
    <w:rsid w:val="005F0039"/>
    <w:rsid w:val="005F0317"/>
    <w:rsid w:val="005F174D"/>
    <w:rsid w:val="005F18E9"/>
    <w:rsid w:val="005F2C9C"/>
    <w:rsid w:val="005F4CBF"/>
    <w:rsid w:val="005F4F26"/>
    <w:rsid w:val="005F5264"/>
    <w:rsid w:val="005F56C4"/>
    <w:rsid w:val="005F6181"/>
    <w:rsid w:val="005F66E8"/>
    <w:rsid w:val="005F722A"/>
    <w:rsid w:val="005F740E"/>
    <w:rsid w:val="006012F7"/>
    <w:rsid w:val="00602B68"/>
    <w:rsid w:val="0060301E"/>
    <w:rsid w:val="00603446"/>
    <w:rsid w:val="006044F9"/>
    <w:rsid w:val="006054DF"/>
    <w:rsid w:val="00605DC3"/>
    <w:rsid w:val="0060639C"/>
    <w:rsid w:val="00607D11"/>
    <w:rsid w:val="006127B5"/>
    <w:rsid w:val="006133AA"/>
    <w:rsid w:val="0061388E"/>
    <w:rsid w:val="0061467F"/>
    <w:rsid w:val="0061555A"/>
    <w:rsid w:val="006167DB"/>
    <w:rsid w:val="006216D7"/>
    <w:rsid w:val="00623B78"/>
    <w:rsid w:val="00625898"/>
    <w:rsid w:val="00626B8C"/>
    <w:rsid w:val="00626D1D"/>
    <w:rsid w:val="00630F10"/>
    <w:rsid w:val="00631D12"/>
    <w:rsid w:val="00631EA6"/>
    <w:rsid w:val="00632F8F"/>
    <w:rsid w:val="006348AC"/>
    <w:rsid w:val="00634BB5"/>
    <w:rsid w:val="00635123"/>
    <w:rsid w:val="00635C05"/>
    <w:rsid w:val="00637574"/>
    <w:rsid w:val="00637AFD"/>
    <w:rsid w:val="00637DC1"/>
    <w:rsid w:val="006426E1"/>
    <w:rsid w:val="006454DE"/>
    <w:rsid w:val="00645C5A"/>
    <w:rsid w:val="00650387"/>
    <w:rsid w:val="006515BD"/>
    <w:rsid w:val="00651FEB"/>
    <w:rsid w:val="006549FB"/>
    <w:rsid w:val="00655507"/>
    <w:rsid w:val="0065703B"/>
    <w:rsid w:val="00657944"/>
    <w:rsid w:val="00662AEF"/>
    <w:rsid w:val="00675CE2"/>
    <w:rsid w:val="006761C4"/>
    <w:rsid w:val="00676729"/>
    <w:rsid w:val="006771FE"/>
    <w:rsid w:val="00677315"/>
    <w:rsid w:val="00677CCC"/>
    <w:rsid w:val="0068160A"/>
    <w:rsid w:val="00681E99"/>
    <w:rsid w:val="00683D22"/>
    <w:rsid w:val="00683F10"/>
    <w:rsid w:val="0068549D"/>
    <w:rsid w:val="006855C7"/>
    <w:rsid w:val="00686CA8"/>
    <w:rsid w:val="00686E77"/>
    <w:rsid w:val="00687045"/>
    <w:rsid w:val="00687AE5"/>
    <w:rsid w:val="00687DD8"/>
    <w:rsid w:val="00691D0C"/>
    <w:rsid w:val="006932FF"/>
    <w:rsid w:val="00693321"/>
    <w:rsid w:val="00693A3C"/>
    <w:rsid w:val="00693E13"/>
    <w:rsid w:val="00695003"/>
    <w:rsid w:val="006A1D6E"/>
    <w:rsid w:val="006A268E"/>
    <w:rsid w:val="006A26B1"/>
    <w:rsid w:val="006A7D6C"/>
    <w:rsid w:val="006B0904"/>
    <w:rsid w:val="006B0D3B"/>
    <w:rsid w:val="006B13A9"/>
    <w:rsid w:val="006B19CD"/>
    <w:rsid w:val="006B1E36"/>
    <w:rsid w:val="006B2EB7"/>
    <w:rsid w:val="006B3A97"/>
    <w:rsid w:val="006B6B1A"/>
    <w:rsid w:val="006C0107"/>
    <w:rsid w:val="006C207B"/>
    <w:rsid w:val="006C2303"/>
    <w:rsid w:val="006C454F"/>
    <w:rsid w:val="006C526C"/>
    <w:rsid w:val="006C5330"/>
    <w:rsid w:val="006D2518"/>
    <w:rsid w:val="006D3254"/>
    <w:rsid w:val="006D34CB"/>
    <w:rsid w:val="006D511E"/>
    <w:rsid w:val="006D56F9"/>
    <w:rsid w:val="006D60AF"/>
    <w:rsid w:val="006D7F87"/>
    <w:rsid w:val="006E1816"/>
    <w:rsid w:val="006E1DF5"/>
    <w:rsid w:val="006E24F4"/>
    <w:rsid w:val="006E4970"/>
    <w:rsid w:val="006E5F89"/>
    <w:rsid w:val="006F097A"/>
    <w:rsid w:val="006F1034"/>
    <w:rsid w:val="006F4B5F"/>
    <w:rsid w:val="006F4C37"/>
    <w:rsid w:val="006F4C6F"/>
    <w:rsid w:val="006F5685"/>
    <w:rsid w:val="006F684D"/>
    <w:rsid w:val="006F6CEE"/>
    <w:rsid w:val="006F7EBD"/>
    <w:rsid w:val="006F7FBC"/>
    <w:rsid w:val="0070011A"/>
    <w:rsid w:val="00700F26"/>
    <w:rsid w:val="007012A8"/>
    <w:rsid w:val="0070246E"/>
    <w:rsid w:val="0070504C"/>
    <w:rsid w:val="00705251"/>
    <w:rsid w:val="00706026"/>
    <w:rsid w:val="007060C0"/>
    <w:rsid w:val="00710507"/>
    <w:rsid w:val="007109D0"/>
    <w:rsid w:val="00710D56"/>
    <w:rsid w:val="00711BE7"/>
    <w:rsid w:val="00713072"/>
    <w:rsid w:val="007147EF"/>
    <w:rsid w:val="00714873"/>
    <w:rsid w:val="007161F9"/>
    <w:rsid w:val="007165E7"/>
    <w:rsid w:val="0071726F"/>
    <w:rsid w:val="0072011F"/>
    <w:rsid w:val="00721E87"/>
    <w:rsid w:val="0072318D"/>
    <w:rsid w:val="00723585"/>
    <w:rsid w:val="00724743"/>
    <w:rsid w:val="007247A4"/>
    <w:rsid w:val="007273CE"/>
    <w:rsid w:val="00727CEA"/>
    <w:rsid w:val="00730ABC"/>
    <w:rsid w:val="00731619"/>
    <w:rsid w:val="00732E12"/>
    <w:rsid w:val="007334D2"/>
    <w:rsid w:val="007336D8"/>
    <w:rsid w:val="007340D5"/>
    <w:rsid w:val="00734A76"/>
    <w:rsid w:val="007369B7"/>
    <w:rsid w:val="00737666"/>
    <w:rsid w:val="00737E1F"/>
    <w:rsid w:val="007400EC"/>
    <w:rsid w:val="007408A2"/>
    <w:rsid w:val="007412F9"/>
    <w:rsid w:val="0074141C"/>
    <w:rsid w:val="0074234D"/>
    <w:rsid w:val="007445B2"/>
    <w:rsid w:val="0074559D"/>
    <w:rsid w:val="00745622"/>
    <w:rsid w:val="00746BE5"/>
    <w:rsid w:val="00747298"/>
    <w:rsid w:val="00747FA4"/>
    <w:rsid w:val="0075161A"/>
    <w:rsid w:val="00753140"/>
    <w:rsid w:val="0075314C"/>
    <w:rsid w:val="00753925"/>
    <w:rsid w:val="0075706F"/>
    <w:rsid w:val="00760440"/>
    <w:rsid w:val="0076063C"/>
    <w:rsid w:val="00760ADB"/>
    <w:rsid w:val="00760E8F"/>
    <w:rsid w:val="007626CF"/>
    <w:rsid w:val="00764082"/>
    <w:rsid w:val="007649F9"/>
    <w:rsid w:val="0076539B"/>
    <w:rsid w:val="00765DAB"/>
    <w:rsid w:val="007660ED"/>
    <w:rsid w:val="007665A7"/>
    <w:rsid w:val="007667BF"/>
    <w:rsid w:val="00766F89"/>
    <w:rsid w:val="007674E3"/>
    <w:rsid w:val="00767541"/>
    <w:rsid w:val="007709FD"/>
    <w:rsid w:val="00772A7F"/>
    <w:rsid w:val="0077411B"/>
    <w:rsid w:val="0077492A"/>
    <w:rsid w:val="007767EA"/>
    <w:rsid w:val="0077682B"/>
    <w:rsid w:val="007802DB"/>
    <w:rsid w:val="00780347"/>
    <w:rsid w:val="00780D39"/>
    <w:rsid w:val="00781F31"/>
    <w:rsid w:val="00782CE6"/>
    <w:rsid w:val="00783A5D"/>
    <w:rsid w:val="007843E5"/>
    <w:rsid w:val="00785282"/>
    <w:rsid w:val="00785C06"/>
    <w:rsid w:val="00786210"/>
    <w:rsid w:val="0078784C"/>
    <w:rsid w:val="00790C99"/>
    <w:rsid w:val="00793B99"/>
    <w:rsid w:val="00796C66"/>
    <w:rsid w:val="00797052"/>
    <w:rsid w:val="007977AB"/>
    <w:rsid w:val="00797CD0"/>
    <w:rsid w:val="007A0175"/>
    <w:rsid w:val="007A1607"/>
    <w:rsid w:val="007A171A"/>
    <w:rsid w:val="007A3659"/>
    <w:rsid w:val="007A3C15"/>
    <w:rsid w:val="007A59FB"/>
    <w:rsid w:val="007A60A1"/>
    <w:rsid w:val="007B158E"/>
    <w:rsid w:val="007B2D53"/>
    <w:rsid w:val="007B409D"/>
    <w:rsid w:val="007B4964"/>
    <w:rsid w:val="007B54D7"/>
    <w:rsid w:val="007B5640"/>
    <w:rsid w:val="007B68A4"/>
    <w:rsid w:val="007B6DC9"/>
    <w:rsid w:val="007B7454"/>
    <w:rsid w:val="007B75CB"/>
    <w:rsid w:val="007C2144"/>
    <w:rsid w:val="007C22A1"/>
    <w:rsid w:val="007C2FDE"/>
    <w:rsid w:val="007C3FDE"/>
    <w:rsid w:val="007C5818"/>
    <w:rsid w:val="007C58A1"/>
    <w:rsid w:val="007C63D6"/>
    <w:rsid w:val="007C6F16"/>
    <w:rsid w:val="007C70D6"/>
    <w:rsid w:val="007D0984"/>
    <w:rsid w:val="007D1071"/>
    <w:rsid w:val="007D182D"/>
    <w:rsid w:val="007D2691"/>
    <w:rsid w:val="007D3019"/>
    <w:rsid w:val="007D4B21"/>
    <w:rsid w:val="007D6836"/>
    <w:rsid w:val="007E1FA9"/>
    <w:rsid w:val="007E306C"/>
    <w:rsid w:val="007E3AE3"/>
    <w:rsid w:val="007E3AFD"/>
    <w:rsid w:val="007E3D23"/>
    <w:rsid w:val="007E4F31"/>
    <w:rsid w:val="007E5F88"/>
    <w:rsid w:val="007F090B"/>
    <w:rsid w:val="007F13DA"/>
    <w:rsid w:val="007F1D18"/>
    <w:rsid w:val="007F383A"/>
    <w:rsid w:val="007F4E7E"/>
    <w:rsid w:val="007F6BB1"/>
    <w:rsid w:val="0080080E"/>
    <w:rsid w:val="00800FF8"/>
    <w:rsid w:val="008017DB"/>
    <w:rsid w:val="00804827"/>
    <w:rsid w:val="00804CAD"/>
    <w:rsid w:val="00805660"/>
    <w:rsid w:val="00805D23"/>
    <w:rsid w:val="00810550"/>
    <w:rsid w:val="00810D46"/>
    <w:rsid w:val="00811B95"/>
    <w:rsid w:val="00811EDD"/>
    <w:rsid w:val="008134A3"/>
    <w:rsid w:val="008147FF"/>
    <w:rsid w:val="00816F77"/>
    <w:rsid w:val="00817C6E"/>
    <w:rsid w:val="00820131"/>
    <w:rsid w:val="008208EB"/>
    <w:rsid w:val="0082195C"/>
    <w:rsid w:val="00822BB1"/>
    <w:rsid w:val="00822F5D"/>
    <w:rsid w:val="0082317A"/>
    <w:rsid w:val="0082364F"/>
    <w:rsid w:val="00823787"/>
    <w:rsid w:val="00825670"/>
    <w:rsid w:val="00826109"/>
    <w:rsid w:val="00831C4A"/>
    <w:rsid w:val="00833076"/>
    <w:rsid w:val="008331F0"/>
    <w:rsid w:val="00833AE4"/>
    <w:rsid w:val="00834BF7"/>
    <w:rsid w:val="00834FB2"/>
    <w:rsid w:val="00835D6D"/>
    <w:rsid w:val="00837CF3"/>
    <w:rsid w:val="008427AC"/>
    <w:rsid w:val="00842EFC"/>
    <w:rsid w:val="00845D40"/>
    <w:rsid w:val="00845D87"/>
    <w:rsid w:val="00846046"/>
    <w:rsid w:val="008478A0"/>
    <w:rsid w:val="00847D23"/>
    <w:rsid w:val="00850785"/>
    <w:rsid w:val="0085138F"/>
    <w:rsid w:val="008518F1"/>
    <w:rsid w:val="0085191B"/>
    <w:rsid w:val="008522F2"/>
    <w:rsid w:val="008558F1"/>
    <w:rsid w:val="00855992"/>
    <w:rsid w:val="0085623F"/>
    <w:rsid w:val="00857E15"/>
    <w:rsid w:val="00857E9C"/>
    <w:rsid w:val="00860B0F"/>
    <w:rsid w:val="008610D9"/>
    <w:rsid w:val="0086120D"/>
    <w:rsid w:val="0086411B"/>
    <w:rsid w:val="00864231"/>
    <w:rsid w:val="008645F7"/>
    <w:rsid w:val="0086472A"/>
    <w:rsid w:val="0086499A"/>
    <w:rsid w:val="00865B1F"/>
    <w:rsid w:val="008661E9"/>
    <w:rsid w:val="00866D01"/>
    <w:rsid w:val="008674F6"/>
    <w:rsid w:val="008704ED"/>
    <w:rsid w:val="008716EC"/>
    <w:rsid w:val="00871ACC"/>
    <w:rsid w:val="008729F7"/>
    <w:rsid w:val="008734D4"/>
    <w:rsid w:val="00875F3B"/>
    <w:rsid w:val="00876D76"/>
    <w:rsid w:val="00876EC1"/>
    <w:rsid w:val="00877435"/>
    <w:rsid w:val="008801DA"/>
    <w:rsid w:val="008808BA"/>
    <w:rsid w:val="00881E26"/>
    <w:rsid w:val="00883BD3"/>
    <w:rsid w:val="00883BE6"/>
    <w:rsid w:val="008861AF"/>
    <w:rsid w:val="00886BA0"/>
    <w:rsid w:val="008878D0"/>
    <w:rsid w:val="0089107A"/>
    <w:rsid w:val="00891BCD"/>
    <w:rsid w:val="008933A1"/>
    <w:rsid w:val="00894B34"/>
    <w:rsid w:val="00894E1B"/>
    <w:rsid w:val="008A0B10"/>
    <w:rsid w:val="008A14A5"/>
    <w:rsid w:val="008A2914"/>
    <w:rsid w:val="008A3E42"/>
    <w:rsid w:val="008A466B"/>
    <w:rsid w:val="008A591C"/>
    <w:rsid w:val="008A5EF4"/>
    <w:rsid w:val="008A759C"/>
    <w:rsid w:val="008A7740"/>
    <w:rsid w:val="008A778C"/>
    <w:rsid w:val="008A7CC5"/>
    <w:rsid w:val="008B2B5F"/>
    <w:rsid w:val="008B2C36"/>
    <w:rsid w:val="008B3141"/>
    <w:rsid w:val="008C20EB"/>
    <w:rsid w:val="008C3B1B"/>
    <w:rsid w:val="008C3C0F"/>
    <w:rsid w:val="008C4875"/>
    <w:rsid w:val="008C4F86"/>
    <w:rsid w:val="008C6114"/>
    <w:rsid w:val="008D0DA3"/>
    <w:rsid w:val="008D1A11"/>
    <w:rsid w:val="008D210A"/>
    <w:rsid w:val="008D33C8"/>
    <w:rsid w:val="008D4A8B"/>
    <w:rsid w:val="008D4C3F"/>
    <w:rsid w:val="008D6A00"/>
    <w:rsid w:val="008D6EFA"/>
    <w:rsid w:val="008D71F9"/>
    <w:rsid w:val="008D7D07"/>
    <w:rsid w:val="008E1EF4"/>
    <w:rsid w:val="008E405D"/>
    <w:rsid w:val="008E423B"/>
    <w:rsid w:val="008E5BDD"/>
    <w:rsid w:val="008E6EF6"/>
    <w:rsid w:val="008E7328"/>
    <w:rsid w:val="008F0558"/>
    <w:rsid w:val="008F0D92"/>
    <w:rsid w:val="008F2579"/>
    <w:rsid w:val="008F259C"/>
    <w:rsid w:val="008F30BA"/>
    <w:rsid w:val="008F3110"/>
    <w:rsid w:val="008F5600"/>
    <w:rsid w:val="008F6091"/>
    <w:rsid w:val="008F625C"/>
    <w:rsid w:val="008F65B6"/>
    <w:rsid w:val="008F6BB4"/>
    <w:rsid w:val="008F7484"/>
    <w:rsid w:val="008FD938"/>
    <w:rsid w:val="0090023D"/>
    <w:rsid w:val="00900F34"/>
    <w:rsid w:val="00902A5E"/>
    <w:rsid w:val="00902B79"/>
    <w:rsid w:val="00903B57"/>
    <w:rsid w:val="00903E8F"/>
    <w:rsid w:val="009041FC"/>
    <w:rsid w:val="009073C7"/>
    <w:rsid w:val="0090764D"/>
    <w:rsid w:val="00907FDE"/>
    <w:rsid w:val="009103D2"/>
    <w:rsid w:val="00910799"/>
    <w:rsid w:val="00913E87"/>
    <w:rsid w:val="00916688"/>
    <w:rsid w:val="00916B91"/>
    <w:rsid w:val="00916EF3"/>
    <w:rsid w:val="00917BBC"/>
    <w:rsid w:val="00921176"/>
    <w:rsid w:val="00922BC9"/>
    <w:rsid w:val="0092397C"/>
    <w:rsid w:val="009241F6"/>
    <w:rsid w:val="00924C6C"/>
    <w:rsid w:val="00926F5B"/>
    <w:rsid w:val="009277D5"/>
    <w:rsid w:val="00927C3E"/>
    <w:rsid w:val="009300F4"/>
    <w:rsid w:val="009321F3"/>
    <w:rsid w:val="00933315"/>
    <w:rsid w:val="0093439A"/>
    <w:rsid w:val="00936AFA"/>
    <w:rsid w:val="00937262"/>
    <w:rsid w:val="00937882"/>
    <w:rsid w:val="009403EA"/>
    <w:rsid w:val="00940B32"/>
    <w:rsid w:val="00942C07"/>
    <w:rsid w:val="0094347C"/>
    <w:rsid w:val="00943FC7"/>
    <w:rsid w:val="00945827"/>
    <w:rsid w:val="00945C03"/>
    <w:rsid w:val="00945CEB"/>
    <w:rsid w:val="00946CE8"/>
    <w:rsid w:val="00951246"/>
    <w:rsid w:val="00951ADE"/>
    <w:rsid w:val="00952F87"/>
    <w:rsid w:val="009531B2"/>
    <w:rsid w:val="00954BEB"/>
    <w:rsid w:val="00955083"/>
    <w:rsid w:val="0095625C"/>
    <w:rsid w:val="00957A8D"/>
    <w:rsid w:val="00957E75"/>
    <w:rsid w:val="00960333"/>
    <w:rsid w:val="00960E78"/>
    <w:rsid w:val="00962C12"/>
    <w:rsid w:val="00964F71"/>
    <w:rsid w:val="009658FB"/>
    <w:rsid w:val="00965DDF"/>
    <w:rsid w:val="00966A12"/>
    <w:rsid w:val="0097043C"/>
    <w:rsid w:val="0097309E"/>
    <w:rsid w:val="009740D3"/>
    <w:rsid w:val="00977729"/>
    <w:rsid w:val="009777DE"/>
    <w:rsid w:val="009803A6"/>
    <w:rsid w:val="00980B45"/>
    <w:rsid w:val="00980CB3"/>
    <w:rsid w:val="0098219D"/>
    <w:rsid w:val="00982269"/>
    <w:rsid w:val="00983334"/>
    <w:rsid w:val="009845C3"/>
    <w:rsid w:val="009847B1"/>
    <w:rsid w:val="00984F9F"/>
    <w:rsid w:val="00985241"/>
    <w:rsid w:val="00986262"/>
    <w:rsid w:val="00987D19"/>
    <w:rsid w:val="0099087F"/>
    <w:rsid w:val="00991928"/>
    <w:rsid w:val="00992FEB"/>
    <w:rsid w:val="00994A63"/>
    <w:rsid w:val="009962CF"/>
    <w:rsid w:val="00997884"/>
    <w:rsid w:val="009A0DA3"/>
    <w:rsid w:val="009A17F4"/>
    <w:rsid w:val="009A69B8"/>
    <w:rsid w:val="009A69C1"/>
    <w:rsid w:val="009A7C0F"/>
    <w:rsid w:val="009B1048"/>
    <w:rsid w:val="009B1D5E"/>
    <w:rsid w:val="009C062C"/>
    <w:rsid w:val="009C1EA7"/>
    <w:rsid w:val="009C1FFD"/>
    <w:rsid w:val="009C2B65"/>
    <w:rsid w:val="009C3355"/>
    <w:rsid w:val="009C4AE4"/>
    <w:rsid w:val="009C5E34"/>
    <w:rsid w:val="009C74EC"/>
    <w:rsid w:val="009C76F8"/>
    <w:rsid w:val="009D0EE3"/>
    <w:rsid w:val="009D14E0"/>
    <w:rsid w:val="009D2155"/>
    <w:rsid w:val="009D2376"/>
    <w:rsid w:val="009D23DE"/>
    <w:rsid w:val="009D2756"/>
    <w:rsid w:val="009D2B41"/>
    <w:rsid w:val="009D33F6"/>
    <w:rsid w:val="009D5106"/>
    <w:rsid w:val="009D5E59"/>
    <w:rsid w:val="009E028B"/>
    <w:rsid w:val="009E1799"/>
    <w:rsid w:val="009E17B4"/>
    <w:rsid w:val="009E2CDC"/>
    <w:rsid w:val="009E3238"/>
    <w:rsid w:val="009E4368"/>
    <w:rsid w:val="009E4700"/>
    <w:rsid w:val="009E4D1F"/>
    <w:rsid w:val="009E57AF"/>
    <w:rsid w:val="009E5BE3"/>
    <w:rsid w:val="009E61E8"/>
    <w:rsid w:val="009E7420"/>
    <w:rsid w:val="009F1886"/>
    <w:rsid w:val="009F3E75"/>
    <w:rsid w:val="009F61EB"/>
    <w:rsid w:val="009F7341"/>
    <w:rsid w:val="009F768C"/>
    <w:rsid w:val="00A02DE0"/>
    <w:rsid w:val="00A03B8F"/>
    <w:rsid w:val="00A0655E"/>
    <w:rsid w:val="00A07009"/>
    <w:rsid w:val="00A077BD"/>
    <w:rsid w:val="00A10EFE"/>
    <w:rsid w:val="00A127E6"/>
    <w:rsid w:val="00A132A4"/>
    <w:rsid w:val="00A135A2"/>
    <w:rsid w:val="00A14DD1"/>
    <w:rsid w:val="00A154A2"/>
    <w:rsid w:val="00A16E65"/>
    <w:rsid w:val="00A20DDC"/>
    <w:rsid w:val="00A2324E"/>
    <w:rsid w:val="00A238E2"/>
    <w:rsid w:val="00A23C7C"/>
    <w:rsid w:val="00A266E2"/>
    <w:rsid w:val="00A268E8"/>
    <w:rsid w:val="00A2695F"/>
    <w:rsid w:val="00A27C52"/>
    <w:rsid w:val="00A30F94"/>
    <w:rsid w:val="00A32071"/>
    <w:rsid w:val="00A32F8D"/>
    <w:rsid w:val="00A402C5"/>
    <w:rsid w:val="00A4110C"/>
    <w:rsid w:val="00A41DD3"/>
    <w:rsid w:val="00A42E26"/>
    <w:rsid w:val="00A43BA3"/>
    <w:rsid w:val="00A44231"/>
    <w:rsid w:val="00A462E1"/>
    <w:rsid w:val="00A4692C"/>
    <w:rsid w:val="00A5156C"/>
    <w:rsid w:val="00A520C5"/>
    <w:rsid w:val="00A52571"/>
    <w:rsid w:val="00A52941"/>
    <w:rsid w:val="00A54E01"/>
    <w:rsid w:val="00A56172"/>
    <w:rsid w:val="00A56179"/>
    <w:rsid w:val="00A56A33"/>
    <w:rsid w:val="00A573C1"/>
    <w:rsid w:val="00A60F2F"/>
    <w:rsid w:val="00A61437"/>
    <w:rsid w:val="00A61986"/>
    <w:rsid w:val="00A64160"/>
    <w:rsid w:val="00A66E76"/>
    <w:rsid w:val="00A66F82"/>
    <w:rsid w:val="00A670C7"/>
    <w:rsid w:val="00A677B9"/>
    <w:rsid w:val="00A700FD"/>
    <w:rsid w:val="00A706D9"/>
    <w:rsid w:val="00A71809"/>
    <w:rsid w:val="00A71D5F"/>
    <w:rsid w:val="00A72F1C"/>
    <w:rsid w:val="00A7428A"/>
    <w:rsid w:val="00A74FAA"/>
    <w:rsid w:val="00A804A0"/>
    <w:rsid w:val="00A80504"/>
    <w:rsid w:val="00A807C8"/>
    <w:rsid w:val="00A807F7"/>
    <w:rsid w:val="00A8200B"/>
    <w:rsid w:val="00A821EE"/>
    <w:rsid w:val="00A84621"/>
    <w:rsid w:val="00A85B1C"/>
    <w:rsid w:val="00A90754"/>
    <w:rsid w:val="00A92B6C"/>
    <w:rsid w:val="00A92E18"/>
    <w:rsid w:val="00A938C2"/>
    <w:rsid w:val="00A944E6"/>
    <w:rsid w:val="00A95619"/>
    <w:rsid w:val="00A9689D"/>
    <w:rsid w:val="00AA0275"/>
    <w:rsid w:val="00AA05F7"/>
    <w:rsid w:val="00AA0C49"/>
    <w:rsid w:val="00AA15E2"/>
    <w:rsid w:val="00AA1B43"/>
    <w:rsid w:val="00AA1C34"/>
    <w:rsid w:val="00AA1F4C"/>
    <w:rsid w:val="00AA2297"/>
    <w:rsid w:val="00AA23D0"/>
    <w:rsid w:val="00AA5D33"/>
    <w:rsid w:val="00AA660C"/>
    <w:rsid w:val="00AA769B"/>
    <w:rsid w:val="00AA7717"/>
    <w:rsid w:val="00AA78EC"/>
    <w:rsid w:val="00AA7CE9"/>
    <w:rsid w:val="00AB09D6"/>
    <w:rsid w:val="00AB0EDE"/>
    <w:rsid w:val="00AB3F0F"/>
    <w:rsid w:val="00AB47DC"/>
    <w:rsid w:val="00AB4CE1"/>
    <w:rsid w:val="00AB4D78"/>
    <w:rsid w:val="00AB513A"/>
    <w:rsid w:val="00AB5A1B"/>
    <w:rsid w:val="00AB5F92"/>
    <w:rsid w:val="00AB6057"/>
    <w:rsid w:val="00AB640F"/>
    <w:rsid w:val="00AB76FA"/>
    <w:rsid w:val="00AB7E00"/>
    <w:rsid w:val="00AC116A"/>
    <w:rsid w:val="00AC1A16"/>
    <w:rsid w:val="00AC2E0A"/>
    <w:rsid w:val="00AC2EAA"/>
    <w:rsid w:val="00AC306C"/>
    <w:rsid w:val="00AC49BD"/>
    <w:rsid w:val="00AC4B89"/>
    <w:rsid w:val="00AC5E32"/>
    <w:rsid w:val="00AC640E"/>
    <w:rsid w:val="00AC6CA7"/>
    <w:rsid w:val="00AC7C47"/>
    <w:rsid w:val="00AC7D58"/>
    <w:rsid w:val="00AD301E"/>
    <w:rsid w:val="00AD4C35"/>
    <w:rsid w:val="00AD6ABC"/>
    <w:rsid w:val="00AD76B1"/>
    <w:rsid w:val="00AD7B61"/>
    <w:rsid w:val="00AE0134"/>
    <w:rsid w:val="00AE0BF2"/>
    <w:rsid w:val="00AE1919"/>
    <w:rsid w:val="00AE2E34"/>
    <w:rsid w:val="00AE327E"/>
    <w:rsid w:val="00AE32B7"/>
    <w:rsid w:val="00AE32ED"/>
    <w:rsid w:val="00AE344A"/>
    <w:rsid w:val="00AE4D5F"/>
    <w:rsid w:val="00AE689D"/>
    <w:rsid w:val="00AE729F"/>
    <w:rsid w:val="00AF0253"/>
    <w:rsid w:val="00AF0AB0"/>
    <w:rsid w:val="00AF3EA4"/>
    <w:rsid w:val="00AF5277"/>
    <w:rsid w:val="00AF529F"/>
    <w:rsid w:val="00AF6FC9"/>
    <w:rsid w:val="00AF7581"/>
    <w:rsid w:val="00B000A9"/>
    <w:rsid w:val="00B0229A"/>
    <w:rsid w:val="00B02C54"/>
    <w:rsid w:val="00B03E3B"/>
    <w:rsid w:val="00B047F9"/>
    <w:rsid w:val="00B1117E"/>
    <w:rsid w:val="00B11799"/>
    <w:rsid w:val="00B137CF"/>
    <w:rsid w:val="00B147A3"/>
    <w:rsid w:val="00B14CCF"/>
    <w:rsid w:val="00B15777"/>
    <w:rsid w:val="00B174EF"/>
    <w:rsid w:val="00B174F5"/>
    <w:rsid w:val="00B17FD4"/>
    <w:rsid w:val="00B23FE8"/>
    <w:rsid w:val="00B259D3"/>
    <w:rsid w:val="00B25B97"/>
    <w:rsid w:val="00B26088"/>
    <w:rsid w:val="00B3297F"/>
    <w:rsid w:val="00B32C5E"/>
    <w:rsid w:val="00B33900"/>
    <w:rsid w:val="00B35D86"/>
    <w:rsid w:val="00B36655"/>
    <w:rsid w:val="00B36CD6"/>
    <w:rsid w:val="00B37872"/>
    <w:rsid w:val="00B42841"/>
    <w:rsid w:val="00B428D2"/>
    <w:rsid w:val="00B44D22"/>
    <w:rsid w:val="00B44DF1"/>
    <w:rsid w:val="00B4538B"/>
    <w:rsid w:val="00B45A36"/>
    <w:rsid w:val="00B45E39"/>
    <w:rsid w:val="00B47061"/>
    <w:rsid w:val="00B52102"/>
    <w:rsid w:val="00B52F51"/>
    <w:rsid w:val="00B55536"/>
    <w:rsid w:val="00B556DF"/>
    <w:rsid w:val="00B55C8B"/>
    <w:rsid w:val="00B60C8D"/>
    <w:rsid w:val="00B6600A"/>
    <w:rsid w:val="00B67646"/>
    <w:rsid w:val="00B700ED"/>
    <w:rsid w:val="00B7092C"/>
    <w:rsid w:val="00B74FCB"/>
    <w:rsid w:val="00B7572F"/>
    <w:rsid w:val="00B764BD"/>
    <w:rsid w:val="00B7670E"/>
    <w:rsid w:val="00B806C2"/>
    <w:rsid w:val="00B816EE"/>
    <w:rsid w:val="00B81A97"/>
    <w:rsid w:val="00B81FCC"/>
    <w:rsid w:val="00B82D0A"/>
    <w:rsid w:val="00B84725"/>
    <w:rsid w:val="00B84804"/>
    <w:rsid w:val="00B850CD"/>
    <w:rsid w:val="00B86843"/>
    <w:rsid w:val="00B87B0E"/>
    <w:rsid w:val="00B90646"/>
    <w:rsid w:val="00B90798"/>
    <w:rsid w:val="00B90AFD"/>
    <w:rsid w:val="00B91455"/>
    <w:rsid w:val="00B915CE"/>
    <w:rsid w:val="00B917C2"/>
    <w:rsid w:val="00B926D1"/>
    <w:rsid w:val="00B928CD"/>
    <w:rsid w:val="00B9458D"/>
    <w:rsid w:val="00B94CAE"/>
    <w:rsid w:val="00B95142"/>
    <w:rsid w:val="00B95D9C"/>
    <w:rsid w:val="00B95D9D"/>
    <w:rsid w:val="00B97172"/>
    <w:rsid w:val="00BA0967"/>
    <w:rsid w:val="00BA18F1"/>
    <w:rsid w:val="00BA20CA"/>
    <w:rsid w:val="00BA220A"/>
    <w:rsid w:val="00BA3810"/>
    <w:rsid w:val="00BA3DE2"/>
    <w:rsid w:val="00BA4015"/>
    <w:rsid w:val="00BA7C29"/>
    <w:rsid w:val="00BB1A0A"/>
    <w:rsid w:val="00BB4A16"/>
    <w:rsid w:val="00BB5636"/>
    <w:rsid w:val="00BB6AB3"/>
    <w:rsid w:val="00BB70FF"/>
    <w:rsid w:val="00BC045E"/>
    <w:rsid w:val="00BC2B08"/>
    <w:rsid w:val="00BC4CD3"/>
    <w:rsid w:val="00BC4DF4"/>
    <w:rsid w:val="00BC5C76"/>
    <w:rsid w:val="00BC635D"/>
    <w:rsid w:val="00BC6400"/>
    <w:rsid w:val="00BC64B0"/>
    <w:rsid w:val="00BC68BB"/>
    <w:rsid w:val="00BC6FD0"/>
    <w:rsid w:val="00BD10D8"/>
    <w:rsid w:val="00BD19DB"/>
    <w:rsid w:val="00BD458C"/>
    <w:rsid w:val="00BD4793"/>
    <w:rsid w:val="00BD6270"/>
    <w:rsid w:val="00BE10B8"/>
    <w:rsid w:val="00BE1214"/>
    <w:rsid w:val="00BE12BC"/>
    <w:rsid w:val="00BE3048"/>
    <w:rsid w:val="00BE3433"/>
    <w:rsid w:val="00BE383F"/>
    <w:rsid w:val="00BE524D"/>
    <w:rsid w:val="00BE6B94"/>
    <w:rsid w:val="00BF40C9"/>
    <w:rsid w:val="00BF449C"/>
    <w:rsid w:val="00BF463C"/>
    <w:rsid w:val="00BF48B8"/>
    <w:rsid w:val="00BF501A"/>
    <w:rsid w:val="00BF5A6C"/>
    <w:rsid w:val="00BF69DB"/>
    <w:rsid w:val="00C004DE"/>
    <w:rsid w:val="00C0085C"/>
    <w:rsid w:val="00C02C46"/>
    <w:rsid w:val="00C02E7C"/>
    <w:rsid w:val="00C03857"/>
    <w:rsid w:val="00C04420"/>
    <w:rsid w:val="00C047DD"/>
    <w:rsid w:val="00C07240"/>
    <w:rsid w:val="00C11295"/>
    <w:rsid w:val="00C12D35"/>
    <w:rsid w:val="00C13B93"/>
    <w:rsid w:val="00C13D57"/>
    <w:rsid w:val="00C147D8"/>
    <w:rsid w:val="00C149BB"/>
    <w:rsid w:val="00C15D40"/>
    <w:rsid w:val="00C17888"/>
    <w:rsid w:val="00C22059"/>
    <w:rsid w:val="00C232D0"/>
    <w:rsid w:val="00C24364"/>
    <w:rsid w:val="00C25261"/>
    <w:rsid w:val="00C262E6"/>
    <w:rsid w:val="00C27855"/>
    <w:rsid w:val="00C27D3C"/>
    <w:rsid w:val="00C27D4F"/>
    <w:rsid w:val="00C27E06"/>
    <w:rsid w:val="00C3572A"/>
    <w:rsid w:val="00C36B43"/>
    <w:rsid w:val="00C37FD4"/>
    <w:rsid w:val="00C40136"/>
    <w:rsid w:val="00C403EE"/>
    <w:rsid w:val="00C4398E"/>
    <w:rsid w:val="00C43F72"/>
    <w:rsid w:val="00C440DB"/>
    <w:rsid w:val="00C45E7A"/>
    <w:rsid w:val="00C4641E"/>
    <w:rsid w:val="00C46E73"/>
    <w:rsid w:val="00C47432"/>
    <w:rsid w:val="00C47750"/>
    <w:rsid w:val="00C47CDF"/>
    <w:rsid w:val="00C520D9"/>
    <w:rsid w:val="00C532A0"/>
    <w:rsid w:val="00C542D9"/>
    <w:rsid w:val="00C5466E"/>
    <w:rsid w:val="00C55E9B"/>
    <w:rsid w:val="00C56417"/>
    <w:rsid w:val="00C56CA5"/>
    <w:rsid w:val="00C570CE"/>
    <w:rsid w:val="00C61D5C"/>
    <w:rsid w:val="00C62F1D"/>
    <w:rsid w:val="00C63380"/>
    <w:rsid w:val="00C6343E"/>
    <w:rsid w:val="00C6348F"/>
    <w:rsid w:val="00C6394C"/>
    <w:rsid w:val="00C63C58"/>
    <w:rsid w:val="00C64225"/>
    <w:rsid w:val="00C6728E"/>
    <w:rsid w:val="00C67A33"/>
    <w:rsid w:val="00C67FA9"/>
    <w:rsid w:val="00C71165"/>
    <w:rsid w:val="00C7180C"/>
    <w:rsid w:val="00C71C59"/>
    <w:rsid w:val="00C72096"/>
    <w:rsid w:val="00C72159"/>
    <w:rsid w:val="00C7459B"/>
    <w:rsid w:val="00C7466B"/>
    <w:rsid w:val="00C75096"/>
    <w:rsid w:val="00C80DDD"/>
    <w:rsid w:val="00C80F22"/>
    <w:rsid w:val="00C81F46"/>
    <w:rsid w:val="00C82FAB"/>
    <w:rsid w:val="00C86A81"/>
    <w:rsid w:val="00C870F0"/>
    <w:rsid w:val="00C872EF"/>
    <w:rsid w:val="00C873FF"/>
    <w:rsid w:val="00C8760F"/>
    <w:rsid w:val="00C936E8"/>
    <w:rsid w:val="00C94515"/>
    <w:rsid w:val="00C94691"/>
    <w:rsid w:val="00C95C63"/>
    <w:rsid w:val="00C95D14"/>
    <w:rsid w:val="00C96D8B"/>
    <w:rsid w:val="00CA1098"/>
    <w:rsid w:val="00CA48E1"/>
    <w:rsid w:val="00CA5CA1"/>
    <w:rsid w:val="00CA5D88"/>
    <w:rsid w:val="00CA6835"/>
    <w:rsid w:val="00CA6B71"/>
    <w:rsid w:val="00CB00BA"/>
    <w:rsid w:val="00CB02FB"/>
    <w:rsid w:val="00CB0F98"/>
    <w:rsid w:val="00CB1052"/>
    <w:rsid w:val="00CB157D"/>
    <w:rsid w:val="00CB1779"/>
    <w:rsid w:val="00CB1E00"/>
    <w:rsid w:val="00CB3451"/>
    <w:rsid w:val="00CB3C52"/>
    <w:rsid w:val="00CB64F0"/>
    <w:rsid w:val="00CB6AD4"/>
    <w:rsid w:val="00CB71C2"/>
    <w:rsid w:val="00CB744B"/>
    <w:rsid w:val="00CB7599"/>
    <w:rsid w:val="00CB7E51"/>
    <w:rsid w:val="00CC088C"/>
    <w:rsid w:val="00CC125A"/>
    <w:rsid w:val="00CC2150"/>
    <w:rsid w:val="00CC2501"/>
    <w:rsid w:val="00CC49A1"/>
    <w:rsid w:val="00CC62B8"/>
    <w:rsid w:val="00CC732E"/>
    <w:rsid w:val="00CD1508"/>
    <w:rsid w:val="00CD1997"/>
    <w:rsid w:val="00CD305F"/>
    <w:rsid w:val="00CD41A6"/>
    <w:rsid w:val="00CD62E3"/>
    <w:rsid w:val="00CE2261"/>
    <w:rsid w:val="00CE4402"/>
    <w:rsid w:val="00CE5D88"/>
    <w:rsid w:val="00CE6D3E"/>
    <w:rsid w:val="00CF3E41"/>
    <w:rsid w:val="00CF4985"/>
    <w:rsid w:val="00CF5590"/>
    <w:rsid w:val="00CF78B0"/>
    <w:rsid w:val="00CF79F8"/>
    <w:rsid w:val="00D016D4"/>
    <w:rsid w:val="00D017E9"/>
    <w:rsid w:val="00D043BF"/>
    <w:rsid w:val="00D04691"/>
    <w:rsid w:val="00D05E43"/>
    <w:rsid w:val="00D07DAA"/>
    <w:rsid w:val="00D107BD"/>
    <w:rsid w:val="00D13555"/>
    <w:rsid w:val="00D13F40"/>
    <w:rsid w:val="00D161E2"/>
    <w:rsid w:val="00D16F71"/>
    <w:rsid w:val="00D20BE0"/>
    <w:rsid w:val="00D20E4F"/>
    <w:rsid w:val="00D21C95"/>
    <w:rsid w:val="00D2699B"/>
    <w:rsid w:val="00D26F2C"/>
    <w:rsid w:val="00D30573"/>
    <w:rsid w:val="00D32420"/>
    <w:rsid w:val="00D34498"/>
    <w:rsid w:val="00D34B96"/>
    <w:rsid w:val="00D35C51"/>
    <w:rsid w:val="00D3634B"/>
    <w:rsid w:val="00D36939"/>
    <w:rsid w:val="00D37CB0"/>
    <w:rsid w:val="00D41226"/>
    <w:rsid w:val="00D4380B"/>
    <w:rsid w:val="00D441E7"/>
    <w:rsid w:val="00D45A36"/>
    <w:rsid w:val="00D46523"/>
    <w:rsid w:val="00D52246"/>
    <w:rsid w:val="00D52F30"/>
    <w:rsid w:val="00D53797"/>
    <w:rsid w:val="00D5698C"/>
    <w:rsid w:val="00D57190"/>
    <w:rsid w:val="00D57611"/>
    <w:rsid w:val="00D57EE1"/>
    <w:rsid w:val="00D60119"/>
    <w:rsid w:val="00D611E4"/>
    <w:rsid w:val="00D61ED1"/>
    <w:rsid w:val="00D621DB"/>
    <w:rsid w:val="00D62697"/>
    <w:rsid w:val="00D64029"/>
    <w:rsid w:val="00D66722"/>
    <w:rsid w:val="00D704AF"/>
    <w:rsid w:val="00D70AF7"/>
    <w:rsid w:val="00D70D3F"/>
    <w:rsid w:val="00D73337"/>
    <w:rsid w:val="00D73911"/>
    <w:rsid w:val="00D77D3B"/>
    <w:rsid w:val="00D77D85"/>
    <w:rsid w:val="00D77E67"/>
    <w:rsid w:val="00D80268"/>
    <w:rsid w:val="00D80C3D"/>
    <w:rsid w:val="00D81326"/>
    <w:rsid w:val="00D824F3"/>
    <w:rsid w:val="00D82BE5"/>
    <w:rsid w:val="00D8323D"/>
    <w:rsid w:val="00D8482C"/>
    <w:rsid w:val="00D867A4"/>
    <w:rsid w:val="00D86DA4"/>
    <w:rsid w:val="00D874C5"/>
    <w:rsid w:val="00D877D3"/>
    <w:rsid w:val="00D8786F"/>
    <w:rsid w:val="00D9160D"/>
    <w:rsid w:val="00D92EC5"/>
    <w:rsid w:val="00D93BF8"/>
    <w:rsid w:val="00D941F5"/>
    <w:rsid w:val="00D97314"/>
    <w:rsid w:val="00D974D7"/>
    <w:rsid w:val="00D9796D"/>
    <w:rsid w:val="00D97EE9"/>
    <w:rsid w:val="00DA14BD"/>
    <w:rsid w:val="00DA169A"/>
    <w:rsid w:val="00DA5FC3"/>
    <w:rsid w:val="00DA605D"/>
    <w:rsid w:val="00DA6881"/>
    <w:rsid w:val="00DB05DB"/>
    <w:rsid w:val="00DB0CDA"/>
    <w:rsid w:val="00DB2F3B"/>
    <w:rsid w:val="00DB355F"/>
    <w:rsid w:val="00DB4689"/>
    <w:rsid w:val="00DB485C"/>
    <w:rsid w:val="00DB4E71"/>
    <w:rsid w:val="00DB58DD"/>
    <w:rsid w:val="00DB5A04"/>
    <w:rsid w:val="00DB6B2C"/>
    <w:rsid w:val="00DB6B6D"/>
    <w:rsid w:val="00DC22A5"/>
    <w:rsid w:val="00DC24C9"/>
    <w:rsid w:val="00DC28F9"/>
    <w:rsid w:val="00DC34AD"/>
    <w:rsid w:val="00DC3F01"/>
    <w:rsid w:val="00DC5087"/>
    <w:rsid w:val="00DD0BA8"/>
    <w:rsid w:val="00DD1562"/>
    <w:rsid w:val="00DD335F"/>
    <w:rsid w:val="00DD481C"/>
    <w:rsid w:val="00DD741D"/>
    <w:rsid w:val="00DD7EB3"/>
    <w:rsid w:val="00DE2A19"/>
    <w:rsid w:val="00DE31ED"/>
    <w:rsid w:val="00DE4506"/>
    <w:rsid w:val="00DE5267"/>
    <w:rsid w:val="00DE5CEC"/>
    <w:rsid w:val="00DE6087"/>
    <w:rsid w:val="00DE6442"/>
    <w:rsid w:val="00DE6F2D"/>
    <w:rsid w:val="00DF0584"/>
    <w:rsid w:val="00DF1469"/>
    <w:rsid w:val="00DF217E"/>
    <w:rsid w:val="00DF296F"/>
    <w:rsid w:val="00DF322C"/>
    <w:rsid w:val="00DF48FE"/>
    <w:rsid w:val="00DF5033"/>
    <w:rsid w:val="00DF511A"/>
    <w:rsid w:val="00DF5D6E"/>
    <w:rsid w:val="00E00E26"/>
    <w:rsid w:val="00E02D40"/>
    <w:rsid w:val="00E03093"/>
    <w:rsid w:val="00E0355F"/>
    <w:rsid w:val="00E0544C"/>
    <w:rsid w:val="00E05E2F"/>
    <w:rsid w:val="00E06719"/>
    <w:rsid w:val="00E067E9"/>
    <w:rsid w:val="00E07EDC"/>
    <w:rsid w:val="00E102B8"/>
    <w:rsid w:val="00E10CB8"/>
    <w:rsid w:val="00E10DC6"/>
    <w:rsid w:val="00E10EBE"/>
    <w:rsid w:val="00E13945"/>
    <w:rsid w:val="00E13CD4"/>
    <w:rsid w:val="00E15AFF"/>
    <w:rsid w:val="00E164B4"/>
    <w:rsid w:val="00E17896"/>
    <w:rsid w:val="00E17A12"/>
    <w:rsid w:val="00E17B04"/>
    <w:rsid w:val="00E17D00"/>
    <w:rsid w:val="00E20973"/>
    <w:rsid w:val="00E22320"/>
    <w:rsid w:val="00E24D2A"/>
    <w:rsid w:val="00E24D4B"/>
    <w:rsid w:val="00E24E1E"/>
    <w:rsid w:val="00E253B4"/>
    <w:rsid w:val="00E25975"/>
    <w:rsid w:val="00E260F6"/>
    <w:rsid w:val="00E26EF2"/>
    <w:rsid w:val="00E3017A"/>
    <w:rsid w:val="00E30505"/>
    <w:rsid w:val="00E310C4"/>
    <w:rsid w:val="00E31497"/>
    <w:rsid w:val="00E33B68"/>
    <w:rsid w:val="00E34606"/>
    <w:rsid w:val="00E34926"/>
    <w:rsid w:val="00E34BD0"/>
    <w:rsid w:val="00E35459"/>
    <w:rsid w:val="00E37990"/>
    <w:rsid w:val="00E41363"/>
    <w:rsid w:val="00E4227D"/>
    <w:rsid w:val="00E42B98"/>
    <w:rsid w:val="00E430BB"/>
    <w:rsid w:val="00E4485E"/>
    <w:rsid w:val="00E464F8"/>
    <w:rsid w:val="00E47C12"/>
    <w:rsid w:val="00E518F8"/>
    <w:rsid w:val="00E522A0"/>
    <w:rsid w:val="00E53063"/>
    <w:rsid w:val="00E54225"/>
    <w:rsid w:val="00E5433B"/>
    <w:rsid w:val="00E55A71"/>
    <w:rsid w:val="00E578F1"/>
    <w:rsid w:val="00E57EB5"/>
    <w:rsid w:val="00E606EF"/>
    <w:rsid w:val="00E624E7"/>
    <w:rsid w:val="00E62E69"/>
    <w:rsid w:val="00E6323E"/>
    <w:rsid w:val="00E6374D"/>
    <w:rsid w:val="00E665E7"/>
    <w:rsid w:val="00E66733"/>
    <w:rsid w:val="00E67242"/>
    <w:rsid w:val="00E67DE9"/>
    <w:rsid w:val="00E70572"/>
    <w:rsid w:val="00E7089F"/>
    <w:rsid w:val="00E70BAA"/>
    <w:rsid w:val="00E713CD"/>
    <w:rsid w:val="00E720DD"/>
    <w:rsid w:val="00E7257C"/>
    <w:rsid w:val="00E72594"/>
    <w:rsid w:val="00E74AA4"/>
    <w:rsid w:val="00E8053C"/>
    <w:rsid w:val="00E818D8"/>
    <w:rsid w:val="00E82059"/>
    <w:rsid w:val="00E82800"/>
    <w:rsid w:val="00E82D5C"/>
    <w:rsid w:val="00E8361D"/>
    <w:rsid w:val="00E843BB"/>
    <w:rsid w:val="00E84A06"/>
    <w:rsid w:val="00E84D4F"/>
    <w:rsid w:val="00E86962"/>
    <w:rsid w:val="00E870AB"/>
    <w:rsid w:val="00E92D46"/>
    <w:rsid w:val="00E936A4"/>
    <w:rsid w:val="00E9559B"/>
    <w:rsid w:val="00EA0792"/>
    <w:rsid w:val="00EA0D8E"/>
    <w:rsid w:val="00EA1F58"/>
    <w:rsid w:val="00EA2A74"/>
    <w:rsid w:val="00EA3B38"/>
    <w:rsid w:val="00EA6828"/>
    <w:rsid w:val="00EA6FBC"/>
    <w:rsid w:val="00EA74FE"/>
    <w:rsid w:val="00EB0A23"/>
    <w:rsid w:val="00EB0FFA"/>
    <w:rsid w:val="00EB1526"/>
    <w:rsid w:val="00EB1DDD"/>
    <w:rsid w:val="00EB4D12"/>
    <w:rsid w:val="00EB5663"/>
    <w:rsid w:val="00EB5835"/>
    <w:rsid w:val="00EB5B2E"/>
    <w:rsid w:val="00EB5F64"/>
    <w:rsid w:val="00EB6073"/>
    <w:rsid w:val="00EB74D4"/>
    <w:rsid w:val="00EC0715"/>
    <w:rsid w:val="00EC325D"/>
    <w:rsid w:val="00EC3576"/>
    <w:rsid w:val="00EC3BC3"/>
    <w:rsid w:val="00EC4FD7"/>
    <w:rsid w:val="00EC6BAC"/>
    <w:rsid w:val="00ED0102"/>
    <w:rsid w:val="00ED0104"/>
    <w:rsid w:val="00ED079F"/>
    <w:rsid w:val="00ED2251"/>
    <w:rsid w:val="00ED2738"/>
    <w:rsid w:val="00ED3281"/>
    <w:rsid w:val="00ED3649"/>
    <w:rsid w:val="00ED3664"/>
    <w:rsid w:val="00ED3AEF"/>
    <w:rsid w:val="00ED5ABE"/>
    <w:rsid w:val="00ED63D4"/>
    <w:rsid w:val="00ED6C4F"/>
    <w:rsid w:val="00ED6E8C"/>
    <w:rsid w:val="00ED7492"/>
    <w:rsid w:val="00ED7ADF"/>
    <w:rsid w:val="00ED7B73"/>
    <w:rsid w:val="00ED7E42"/>
    <w:rsid w:val="00EE0E80"/>
    <w:rsid w:val="00EE0F3C"/>
    <w:rsid w:val="00EE110B"/>
    <w:rsid w:val="00EE14C2"/>
    <w:rsid w:val="00EE171C"/>
    <w:rsid w:val="00EE4A2D"/>
    <w:rsid w:val="00EE7749"/>
    <w:rsid w:val="00EF02EF"/>
    <w:rsid w:val="00EF17C1"/>
    <w:rsid w:val="00EF27DF"/>
    <w:rsid w:val="00EF3B09"/>
    <w:rsid w:val="00EF4EA4"/>
    <w:rsid w:val="00EF74D9"/>
    <w:rsid w:val="00EF7959"/>
    <w:rsid w:val="00EF7D7D"/>
    <w:rsid w:val="00F00675"/>
    <w:rsid w:val="00F00A8D"/>
    <w:rsid w:val="00F02299"/>
    <w:rsid w:val="00F047AA"/>
    <w:rsid w:val="00F050CE"/>
    <w:rsid w:val="00F05EC1"/>
    <w:rsid w:val="00F06078"/>
    <w:rsid w:val="00F06187"/>
    <w:rsid w:val="00F10E53"/>
    <w:rsid w:val="00F13B23"/>
    <w:rsid w:val="00F13E44"/>
    <w:rsid w:val="00F14029"/>
    <w:rsid w:val="00F14F1E"/>
    <w:rsid w:val="00F21564"/>
    <w:rsid w:val="00F21691"/>
    <w:rsid w:val="00F22825"/>
    <w:rsid w:val="00F23198"/>
    <w:rsid w:val="00F23202"/>
    <w:rsid w:val="00F25A3E"/>
    <w:rsid w:val="00F261F7"/>
    <w:rsid w:val="00F30168"/>
    <w:rsid w:val="00F308F8"/>
    <w:rsid w:val="00F30C2F"/>
    <w:rsid w:val="00F31398"/>
    <w:rsid w:val="00F32BBA"/>
    <w:rsid w:val="00F33024"/>
    <w:rsid w:val="00F340B5"/>
    <w:rsid w:val="00F34584"/>
    <w:rsid w:val="00F357D1"/>
    <w:rsid w:val="00F36060"/>
    <w:rsid w:val="00F36936"/>
    <w:rsid w:val="00F4010E"/>
    <w:rsid w:val="00F40C6A"/>
    <w:rsid w:val="00F42426"/>
    <w:rsid w:val="00F43065"/>
    <w:rsid w:val="00F430B5"/>
    <w:rsid w:val="00F43487"/>
    <w:rsid w:val="00F44E17"/>
    <w:rsid w:val="00F45544"/>
    <w:rsid w:val="00F46227"/>
    <w:rsid w:val="00F46BA0"/>
    <w:rsid w:val="00F516E1"/>
    <w:rsid w:val="00F519F1"/>
    <w:rsid w:val="00F53D7F"/>
    <w:rsid w:val="00F54797"/>
    <w:rsid w:val="00F548F6"/>
    <w:rsid w:val="00F55AC4"/>
    <w:rsid w:val="00F571E3"/>
    <w:rsid w:val="00F6012D"/>
    <w:rsid w:val="00F6104E"/>
    <w:rsid w:val="00F63849"/>
    <w:rsid w:val="00F64910"/>
    <w:rsid w:val="00F66266"/>
    <w:rsid w:val="00F66F0D"/>
    <w:rsid w:val="00F67279"/>
    <w:rsid w:val="00F700FD"/>
    <w:rsid w:val="00F72007"/>
    <w:rsid w:val="00F72DEB"/>
    <w:rsid w:val="00F74FF3"/>
    <w:rsid w:val="00F7553B"/>
    <w:rsid w:val="00F805B8"/>
    <w:rsid w:val="00F80753"/>
    <w:rsid w:val="00F837DF"/>
    <w:rsid w:val="00F83B82"/>
    <w:rsid w:val="00F84135"/>
    <w:rsid w:val="00F8444C"/>
    <w:rsid w:val="00F84E70"/>
    <w:rsid w:val="00F9209D"/>
    <w:rsid w:val="00F927D2"/>
    <w:rsid w:val="00F92F42"/>
    <w:rsid w:val="00F93136"/>
    <w:rsid w:val="00F94910"/>
    <w:rsid w:val="00F95388"/>
    <w:rsid w:val="00F955E8"/>
    <w:rsid w:val="00F95D28"/>
    <w:rsid w:val="00F96967"/>
    <w:rsid w:val="00F96CFC"/>
    <w:rsid w:val="00F975CD"/>
    <w:rsid w:val="00FA0AB6"/>
    <w:rsid w:val="00FA2272"/>
    <w:rsid w:val="00FA597D"/>
    <w:rsid w:val="00FB0C35"/>
    <w:rsid w:val="00FB0FA2"/>
    <w:rsid w:val="00FB1362"/>
    <w:rsid w:val="00FB4021"/>
    <w:rsid w:val="00FB4860"/>
    <w:rsid w:val="00FB5B8A"/>
    <w:rsid w:val="00FB5D80"/>
    <w:rsid w:val="00FB65B3"/>
    <w:rsid w:val="00FC0549"/>
    <w:rsid w:val="00FC0FF8"/>
    <w:rsid w:val="00FC1794"/>
    <w:rsid w:val="00FC1A3B"/>
    <w:rsid w:val="00FC3489"/>
    <w:rsid w:val="00FC39BA"/>
    <w:rsid w:val="00FC3A68"/>
    <w:rsid w:val="00FC4878"/>
    <w:rsid w:val="00FC5E30"/>
    <w:rsid w:val="00FC7842"/>
    <w:rsid w:val="00FD03BC"/>
    <w:rsid w:val="00FD09B4"/>
    <w:rsid w:val="00FD0E1E"/>
    <w:rsid w:val="00FD1294"/>
    <w:rsid w:val="00FD2354"/>
    <w:rsid w:val="00FD2555"/>
    <w:rsid w:val="00FD2FCD"/>
    <w:rsid w:val="00FD72DE"/>
    <w:rsid w:val="00FD74BA"/>
    <w:rsid w:val="00FE06F1"/>
    <w:rsid w:val="00FE0A99"/>
    <w:rsid w:val="00FE229B"/>
    <w:rsid w:val="00FE537C"/>
    <w:rsid w:val="00FE5EC3"/>
    <w:rsid w:val="00FE729B"/>
    <w:rsid w:val="00FE7A23"/>
    <w:rsid w:val="00FF025E"/>
    <w:rsid w:val="00FF110C"/>
    <w:rsid w:val="00FF26B8"/>
    <w:rsid w:val="00FF290A"/>
    <w:rsid w:val="00FF34BF"/>
    <w:rsid w:val="00FF4230"/>
    <w:rsid w:val="00FF4661"/>
    <w:rsid w:val="00FF4D71"/>
    <w:rsid w:val="00FF4DEF"/>
    <w:rsid w:val="00FF5C00"/>
    <w:rsid w:val="00FF7095"/>
    <w:rsid w:val="00FF7B7C"/>
    <w:rsid w:val="025602F5"/>
    <w:rsid w:val="047FC927"/>
    <w:rsid w:val="0487BB91"/>
    <w:rsid w:val="0503EB54"/>
    <w:rsid w:val="057CA5C7"/>
    <w:rsid w:val="05AC926B"/>
    <w:rsid w:val="06BAE2C5"/>
    <w:rsid w:val="07BD2543"/>
    <w:rsid w:val="0CEC91D3"/>
    <w:rsid w:val="10A536CB"/>
    <w:rsid w:val="130697C0"/>
    <w:rsid w:val="15AC033D"/>
    <w:rsid w:val="1687DD61"/>
    <w:rsid w:val="24AD44DB"/>
    <w:rsid w:val="255DD5CA"/>
    <w:rsid w:val="26A99AB4"/>
    <w:rsid w:val="287AF2A5"/>
    <w:rsid w:val="29A724BC"/>
    <w:rsid w:val="390C5484"/>
    <w:rsid w:val="3ABC70CD"/>
    <w:rsid w:val="3B532596"/>
    <w:rsid w:val="3C888DA0"/>
    <w:rsid w:val="3D260401"/>
    <w:rsid w:val="3D5AF85B"/>
    <w:rsid w:val="41CC71CF"/>
    <w:rsid w:val="441C958C"/>
    <w:rsid w:val="44A197C2"/>
    <w:rsid w:val="484C1922"/>
    <w:rsid w:val="4983C060"/>
    <w:rsid w:val="4A7D4BC3"/>
    <w:rsid w:val="4A9C34CA"/>
    <w:rsid w:val="521F620A"/>
    <w:rsid w:val="53659F88"/>
    <w:rsid w:val="5970B2F8"/>
    <w:rsid w:val="5980A9FD"/>
    <w:rsid w:val="5BF8B6DD"/>
    <w:rsid w:val="5F05CD99"/>
    <w:rsid w:val="6900AE8A"/>
    <w:rsid w:val="712D48FB"/>
    <w:rsid w:val="71C87B5A"/>
    <w:rsid w:val="7694CC43"/>
    <w:rsid w:val="783333EE"/>
    <w:rsid w:val="7834E73B"/>
    <w:rsid w:val="7E7C49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0FC416"/>
  <w15:docId w15:val="{554E02B7-AD01-4865-B34E-D8AC92E9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18F1"/>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C17888"/>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C17888"/>
    <w:pPr>
      <w:keepNext/>
      <w:spacing w:before="240" w:after="60"/>
      <w:outlineLvl w:val="1"/>
    </w:pPr>
    <w:rPr>
      <w:rFonts w:ascii="Calibri" w:hAnsi="Calibri"/>
      <w:b/>
      <w:sz w:val="28"/>
    </w:rPr>
  </w:style>
  <w:style w:type="paragraph" w:styleId="Heading3">
    <w:name w:val="heading 3"/>
    <w:basedOn w:val="Normal"/>
    <w:next w:val="Normal"/>
    <w:qFormat/>
    <w:rsid w:val="00AC7C47"/>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BA18F1"/>
    <w:pPr>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C17888"/>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10"/>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11"/>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17"/>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FB65B3"/>
    <w:pPr>
      <w:tabs>
        <w:tab w:val="left" w:pos="1134"/>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1"/>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erChar">
    <w:name w:val="Header Char"/>
    <w:basedOn w:val="DefaultParagraphFont"/>
    <w:link w:val="Header"/>
    <w:uiPriority w:val="99"/>
    <w:rsid w:val="00252AC0"/>
    <w:rPr>
      <w:rFonts w:ascii="New York" w:hAnsi="New York"/>
      <w:sz w:val="24"/>
      <w:lang w:val="en-GB" w:eastAsia="en-US"/>
    </w:rPr>
  </w:style>
  <w:style w:type="paragraph" w:styleId="PlainText">
    <w:name w:val="Plain Text"/>
    <w:basedOn w:val="Normal"/>
    <w:link w:val="PlainTextChar"/>
    <w:uiPriority w:val="99"/>
    <w:semiHidden/>
    <w:unhideWhenUsed/>
    <w:rsid w:val="00C67FA9"/>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C67FA9"/>
    <w:rPr>
      <w:rFonts w:ascii="Calibri" w:hAnsi="Calibri"/>
      <w:sz w:val="24"/>
      <w:szCs w:val="21"/>
      <w:lang w:val="en-IE" w:eastAsia="en-IE"/>
    </w:rPr>
  </w:style>
  <w:style w:type="character" w:styleId="UnresolvedMention">
    <w:name w:val="Unresolved Mention"/>
    <w:basedOn w:val="DefaultParagraphFont"/>
    <w:uiPriority w:val="99"/>
    <w:semiHidden/>
    <w:unhideWhenUsed/>
    <w:rsid w:val="00AA5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651460">
      <w:bodyDiv w:val="1"/>
      <w:marLeft w:val="0"/>
      <w:marRight w:val="0"/>
      <w:marTop w:val="0"/>
      <w:marBottom w:val="0"/>
      <w:divBdr>
        <w:top w:val="none" w:sz="0" w:space="0" w:color="auto"/>
        <w:left w:val="none" w:sz="0" w:space="0" w:color="auto"/>
        <w:bottom w:val="none" w:sz="0" w:space="0" w:color="auto"/>
        <w:right w:val="none" w:sz="0" w:space="0" w:color="auto"/>
      </w:divBdr>
    </w:div>
    <w:div w:id="162208788">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30162587">
      <w:bodyDiv w:val="1"/>
      <w:marLeft w:val="0"/>
      <w:marRight w:val="0"/>
      <w:marTop w:val="0"/>
      <w:marBottom w:val="0"/>
      <w:divBdr>
        <w:top w:val="none" w:sz="0" w:space="0" w:color="auto"/>
        <w:left w:val="none" w:sz="0" w:space="0" w:color="auto"/>
        <w:bottom w:val="none" w:sz="0" w:space="0" w:color="auto"/>
        <w:right w:val="none" w:sz="0" w:space="0" w:color="auto"/>
      </w:divBdr>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273292594">
      <w:bodyDiv w:val="1"/>
      <w:marLeft w:val="0"/>
      <w:marRight w:val="0"/>
      <w:marTop w:val="0"/>
      <w:marBottom w:val="0"/>
      <w:divBdr>
        <w:top w:val="none" w:sz="0" w:space="0" w:color="auto"/>
        <w:left w:val="none" w:sz="0" w:space="0" w:color="auto"/>
        <w:bottom w:val="none" w:sz="0" w:space="0" w:color="auto"/>
        <w:right w:val="none" w:sz="0" w:space="0" w:color="auto"/>
      </w:divBdr>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78432971">
      <w:bodyDiv w:val="1"/>
      <w:marLeft w:val="0"/>
      <w:marRight w:val="0"/>
      <w:marTop w:val="0"/>
      <w:marBottom w:val="0"/>
      <w:divBdr>
        <w:top w:val="none" w:sz="0" w:space="0" w:color="auto"/>
        <w:left w:val="none" w:sz="0" w:space="0" w:color="auto"/>
        <w:bottom w:val="none" w:sz="0" w:space="0" w:color="auto"/>
        <w:right w:val="none" w:sz="0" w:space="0" w:color="auto"/>
      </w:divBdr>
    </w:div>
    <w:div w:id="437219703">
      <w:bodyDiv w:val="1"/>
      <w:marLeft w:val="0"/>
      <w:marRight w:val="0"/>
      <w:marTop w:val="0"/>
      <w:marBottom w:val="0"/>
      <w:divBdr>
        <w:top w:val="none" w:sz="0" w:space="0" w:color="auto"/>
        <w:left w:val="none" w:sz="0" w:space="0" w:color="auto"/>
        <w:bottom w:val="none" w:sz="0" w:space="0" w:color="auto"/>
        <w:right w:val="none" w:sz="0" w:space="0" w:color="auto"/>
      </w:divBdr>
    </w:div>
    <w:div w:id="476847486">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51638138">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992412827">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51408630">
      <w:bodyDiv w:val="1"/>
      <w:marLeft w:val="0"/>
      <w:marRight w:val="0"/>
      <w:marTop w:val="0"/>
      <w:marBottom w:val="0"/>
      <w:divBdr>
        <w:top w:val="none" w:sz="0" w:space="0" w:color="auto"/>
        <w:left w:val="none" w:sz="0" w:space="0" w:color="auto"/>
        <w:bottom w:val="none" w:sz="0" w:space="0" w:color="auto"/>
        <w:right w:val="none" w:sz="0" w:space="0" w:color="auto"/>
      </w:divBdr>
    </w:div>
    <w:div w:id="1183743161">
      <w:bodyDiv w:val="1"/>
      <w:marLeft w:val="0"/>
      <w:marRight w:val="0"/>
      <w:marTop w:val="0"/>
      <w:marBottom w:val="0"/>
      <w:divBdr>
        <w:top w:val="none" w:sz="0" w:space="0" w:color="auto"/>
        <w:left w:val="none" w:sz="0" w:space="0" w:color="auto"/>
        <w:bottom w:val="none" w:sz="0" w:space="0" w:color="auto"/>
        <w:right w:val="none" w:sz="0" w:space="0" w:color="auto"/>
      </w:divBdr>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31501460">
      <w:bodyDiv w:val="1"/>
      <w:marLeft w:val="0"/>
      <w:marRight w:val="0"/>
      <w:marTop w:val="0"/>
      <w:marBottom w:val="0"/>
      <w:divBdr>
        <w:top w:val="none" w:sz="0" w:space="0" w:color="auto"/>
        <w:left w:val="none" w:sz="0" w:space="0" w:color="auto"/>
        <w:bottom w:val="none" w:sz="0" w:space="0" w:color="auto"/>
        <w:right w:val="none" w:sz="0" w:space="0" w:color="auto"/>
      </w:divBdr>
    </w:div>
    <w:div w:id="1232883881">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86889162">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26806702">
      <w:bodyDiv w:val="1"/>
      <w:marLeft w:val="0"/>
      <w:marRight w:val="0"/>
      <w:marTop w:val="0"/>
      <w:marBottom w:val="0"/>
      <w:divBdr>
        <w:top w:val="none" w:sz="0" w:space="0" w:color="auto"/>
        <w:left w:val="none" w:sz="0" w:space="0" w:color="auto"/>
        <w:bottom w:val="none" w:sz="0" w:space="0" w:color="auto"/>
        <w:right w:val="none" w:sz="0" w:space="0" w:color="auto"/>
      </w:divBdr>
    </w:div>
    <w:div w:id="1444423686">
      <w:bodyDiv w:val="1"/>
      <w:marLeft w:val="0"/>
      <w:marRight w:val="0"/>
      <w:marTop w:val="0"/>
      <w:marBottom w:val="0"/>
      <w:divBdr>
        <w:top w:val="none" w:sz="0" w:space="0" w:color="auto"/>
        <w:left w:val="none" w:sz="0" w:space="0" w:color="auto"/>
        <w:bottom w:val="none" w:sz="0" w:space="0" w:color="auto"/>
        <w:right w:val="none" w:sz="0" w:space="0" w:color="auto"/>
      </w:divBdr>
    </w:div>
    <w:div w:id="1447919323">
      <w:bodyDiv w:val="1"/>
      <w:marLeft w:val="0"/>
      <w:marRight w:val="0"/>
      <w:marTop w:val="0"/>
      <w:marBottom w:val="0"/>
      <w:divBdr>
        <w:top w:val="none" w:sz="0" w:space="0" w:color="auto"/>
        <w:left w:val="none" w:sz="0" w:space="0" w:color="auto"/>
        <w:bottom w:val="none" w:sz="0" w:space="0" w:color="auto"/>
        <w:right w:val="none" w:sz="0" w:space="0" w:color="auto"/>
      </w:divBdr>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485396425">
      <w:bodyDiv w:val="1"/>
      <w:marLeft w:val="0"/>
      <w:marRight w:val="0"/>
      <w:marTop w:val="0"/>
      <w:marBottom w:val="0"/>
      <w:divBdr>
        <w:top w:val="none" w:sz="0" w:space="0" w:color="auto"/>
        <w:left w:val="none" w:sz="0" w:space="0" w:color="auto"/>
        <w:bottom w:val="none" w:sz="0" w:space="0" w:color="auto"/>
        <w:right w:val="none" w:sz="0" w:space="0" w:color="auto"/>
      </w:divBdr>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624849250">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786604">
      <w:bodyDiv w:val="1"/>
      <w:marLeft w:val="0"/>
      <w:marRight w:val="0"/>
      <w:marTop w:val="0"/>
      <w:marBottom w:val="0"/>
      <w:divBdr>
        <w:top w:val="none" w:sz="0" w:space="0" w:color="auto"/>
        <w:left w:val="none" w:sz="0" w:space="0" w:color="auto"/>
        <w:bottom w:val="none" w:sz="0" w:space="0" w:color="auto"/>
        <w:right w:val="none" w:sz="0" w:space="0" w:color="auto"/>
      </w:divBdr>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826967442">
      <w:bodyDiv w:val="1"/>
      <w:marLeft w:val="0"/>
      <w:marRight w:val="0"/>
      <w:marTop w:val="0"/>
      <w:marBottom w:val="0"/>
      <w:divBdr>
        <w:top w:val="none" w:sz="0" w:space="0" w:color="auto"/>
        <w:left w:val="none" w:sz="0" w:space="0" w:color="auto"/>
        <w:bottom w:val="none" w:sz="0" w:space="0" w:color="auto"/>
        <w:right w:val="none" w:sz="0" w:space="0" w:color="auto"/>
      </w:divBdr>
    </w:div>
    <w:div w:id="1866093383">
      <w:bodyDiv w:val="1"/>
      <w:marLeft w:val="0"/>
      <w:marRight w:val="0"/>
      <w:marTop w:val="0"/>
      <w:marBottom w:val="0"/>
      <w:divBdr>
        <w:top w:val="none" w:sz="0" w:space="0" w:color="auto"/>
        <w:left w:val="none" w:sz="0" w:space="0" w:color="auto"/>
        <w:bottom w:val="none" w:sz="0" w:space="0" w:color="auto"/>
        <w:right w:val="none" w:sz="0" w:space="0" w:color="auto"/>
      </w:divBdr>
    </w:div>
    <w:div w:id="1920556662">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1980383617">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igalway.ie/science-engineering/studentinformation/" TargetMode="External"/><Relationship Id="rId21" Type="http://schemas.openxmlformats.org/officeDocument/2006/relationships/hyperlink" Target="mailto:Pearse.carroll@universityofgalway.ie" TargetMode="External"/><Relationship Id="rId42" Type="http://schemas.openxmlformats.org/officeDocument/2006/relationships/hyperlink" Target="https://www.universityofgalway.ie/student-registry-helpdesk/our-services/name-address/" TargetMode="External"/><Relationship Id="rId47" Type="http://schemas.openxmlformats.org/officeDocument/2006/relationships/hyperlink" Target="https://www.nuigalway.ie/exams/results/appeals/" TargetMode="External"/><Relationship Id="rId63" Type="http://schemas.openxmlformats.org/officeDocument/2006/relationships/hyperlink" Target="https://universityofgalway.instructure.com/" TargetMode="External"/><Relationship Id="rId68" Type="http://schemas.openxmlformats.org/officeDocument/2006/relationships/hyperlink" Target="https://www.universityofgalway.ie/media/healthsafety/Safety-Statement-2022-with-Presidents-Signature.pdf" TargetMode="External"/><Relationship Id="rId16" Type="http://schemas.openxmlformats.org/officeDocument/2006/relationships/hyperlink" Target="mailto:Therese.mcintyre@universityofgalway.ie" TargetMode="External"/><Relationship Id="rId11" Type="http://schemas.openxmlformats.org/officeDocument/2006/relationships/image" Target="media/image1.png"/><Relationship Id="rId32" Type="http://schemas.openxmlformats.org/officeDocument/2006/relationships/hyperlink" Target="mailto:servicedesk@universityofgalway.ie" TargetMode="External"/><Relationship Id="rId37" Type="http://schemas.openxmlformats.org/officeDocument/2006/relationships/hyperlink" Target="mailto:registration@universityofgalway.ie" TargetMode="External"/><Relationship Id="rId53" Type="http://schemas.openxmlformats.org/officeDocument/2006/relationships/hyperlink" Target="mailto:counselling@universityofgalway.ie" TargetMode="External"/><Relationship Id="rId58" Type="http://schemas.openxmlformats.org/officeDocument/2006/relationships/hyperlink" Target="https://web1.cs.universityofgalway.ie/intranet/"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universityofgalway.ie/information-solutions-services/services-for-students/" TargetMode="External"/><Relationship Id="rId19" Type="http://schemas.openxmlformats.org/officeDocument/2006/relationships/hyperlink" Target="mailto:Peter.okane@universityofgalway.ie" TargetMode="External"/><Relationship Id="rId14" Type="http://schemas.openxmlformats.org/officeDocument/2006/relationships/hyperlink" Target="mailto:sam.redfern@nuigalway.ie" TargetMode="External"/><Relationship Id="rId22"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27" Type="http://schemas.openxmlformats.org/officeDocument/2006/relationships/hyperlink" Target="https://www.universityofgalway.ie/cosestudentsupport/" TargetMode="External"/><Relationship Id="rId30" Type="http://schemas.openxmlformats.org/officeDocument/2006/relationships/hyperlink" Target="https://www.universityofgalway.ie/registration/continuingstudents/" TargetMode="External"/><Relationship Id="rId35" Type="http://schemas.openxmlformats.org/officeDocument/2006/relationships/hyperlink" Target="https://www.universityofgalway.ie/information-solutions-services/studentrecordssystem/studentaccess/existingstudents/" TargetMode="External"/><Relationship Id="rId43" Type="http://schemas.openxmlformats.org/officeDocument/2006/relationships/hyperlink" Target="https://regexam.nuigalway.ie/regexam/results_personal_schedule.asp?ay=2024&amp;sess=2&amp;assessment_sitting=1" TargetMode="External"/><Relationship Id="rId48" Type="http://schemas.openxmlformats.org/officeDocument/2006/relationships/hyperlink" Target="https://www.nuigalway.ie/exams/results/rechecks/" TargetMode="External"/><Relationship Id="rId56" Type="http://schemas.openxmlformats.org/officeDocument/2006/relationships/hyperlink" Target="mailto:louise.kelly@universityofgalway.ie" TargetMode="External"/><Relationship Id="rId64" Type="http://schemas.openxmlformats.org/officeDocument/2006/relationships/hyperlink" Target="https://www.universityofgalway.ie/plagiarism/" TargetMode="External"/><Relationship Id="rId69" Type="http://schemas.openxmlformats.org/officeDocument/2006/relationships/hyperlink" Target="https://www.universityofgalway.ie/media/buildingsoffice/files/services/parking/UGPermitApplicationsGuide25-26.pdf"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universityofgalway.ie/student-services/" TargetMode="External"/><Relationship Id="rId72" Type="http://schemas.openxmlformats.org/officeDocument/2006/relationships/hyperlink" Target="mailto:Ireland.permits@apcoa.ie"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uigalway.ie/science-engineering/school-of-computer-science/currentstudents/laptops/" TargetMode="External"/><Relationship Id="rId17" Type="http://schemas.openxmlformats.org/officeDocument/2006/relationships/hyperlink" Target="mailto:Geraldine.healy@universityofgalway.ie" TargetMode="External"/><Relationship Id="rId25" Type="http://schemas.openxmlformats.org/officeDocument/2006/relationships/hyperlink" Target="https://www.nuigalway.ie/about-us/contact-us/" TargetMode="External"/><Relationship Id="rId33" Type="http://schemas.openxmlformats.org/officeDocument/2006/relationships/hyperlink" Target="https://www.nuigalway.ie/information-solutions-services/services-for-students/" TargetMode="External"/><Relationship Id="rId38" Type="http://schemas.openxmlformats.org/officeDocument/2006/relationships/hyperlink" Target="https://www.universityofgalway.ie/student-registry-helpdesk/" TargetMode="External"/><Relationship Id="rId46" Type="http://schemas.openxmlformats.org/officeDocument/2006/relationships/hyperlink" Target="https://www.universityofgalway.ie/student-fees/repeatfee/" TargetMode="External"/><Relationship Id="rId59" Type="http://schemas.openxmlformats.org/officeDocument/2006/relationships/hyperlink" Target="mailto:support@cs.universityofgalway.ie" TargetMode="External"/><Relationship Id="rId67" Type="http://schemas.openxmlformats.org/officeDocument/2006/relationships/hyperlink" Target="https://www.nuigalway.ie/career-development-centre/" TargetMode="External"/><Relationship Id="rId20" Type="http://schemas.openxmlformats.org/officeDocument/2006/relationships/hyperlink" Target="mailto:Joe.oconnell@universityofgalway.ie" TargetMode="External"/><Relationship Id="rId41" Type="http://schemas.openxmlformats.org/officeDocument/2006/relationships/hyperlink" Target="https://www.universityofgalway.ie/student-registry-helpdesk/" TargetMode="External"/><Relationship Id="rId54" Type="http://schemas.openxmlformats.org/officeDocument/2006/relationships/hyperlink" Target="https://www.universityofgalway.ie/global-galway/" TargetMode="External"/><Relationship Id="rId62" Type="http://schemas.openxmlformats.org/officeDocument/2006/relationships/hyperlink" Target="https://www.nuigalway.ie/science-engineering/school-of-computer-science/currentstudents/computerdisc/" TargetMode="External"/><Relationship Id="rId70" Type="http://schemas.openxmlformats.org/officeDocument/2006/relationships/hyperlink" Target="https://nuig.apcoa.ie/applicant"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eirdre.king@universityofgalway.ie" TargetMode="External"/><Relationship Id="rId23" Type="http://schemas.openxmlformats.org/officeDocument/2006/relationships/hyperlink" Target="mailto:askregistry@nuigalway.ie" TargetMode="External"/><Relationship Id="rId28" Type="http://schemas.openxmlformats.org/officeDocument/2006/relationships/hyperlink" Target="mailto:studentsupportcse@universityofgalway.ie" TargetMode="External"/><Relationship Id="rId36" Type="http://schemas.openxmlformats.org/officeDocument/2006/relationships/hyperlink" Target="https://www.universityofgalway.ie/registration/id-cards/" TargetMode="External"/><Relationship Id="rId49" Type="http://schemas.openxmlformats.org/officeDocument/2006/relationships/hyperlink" Target="https://www.nuigalway.ie/exams/timetable-advice/deferrals/" TargetMode="External"/><Relationship Id="rId57" Type="http://schemas.openxmlformats.org/officeDocument/2006/relationships/hyperlink" Target="https://www.nuigalway.ie/science-engineering/school-of-computer-science/currentstudents/laptops/" TargetMode="External"/><Relationship Id="rId10" Type="http://schemas.openxmlformats.org/officeDocument/2006/relationships/endnotes" Target="endnotes.xml"/><Relationship Id="rId31" Type="http://schemas.openxmlformats.org/officeDocument/2006/relationships/hyperlink" Target="https://www.universityofgalway.ie/registration/" TargetMode="External"/><Relationship Id="rId44" Type="http://schemas.openxmlformats.org/officeDocument/2006/relationships/hyperlink" Target="https://www.universityofgalway.ie/exams/results/" TargetMode="External"/><Relationship Id="rId52" Type="http://schemas.openxmlformats.org/officeDocument/2006/relationships/hyperlink" Target="https://www.nuigalway.ie/counsellors/" TargetMode="External"/><Relationship Id="rId60" Type="http://schemas.openxmlformats.org/officeDocument/2006/relationships/hyperlink" Target="https://www.universityofgalway.ie/science-engineering/school-of-computer-science/currentstudents/" TargetMode="External"/><Relationship Id="rId65" Type="http://schemas.openxmlformats.org/officeDocument/2006/relationships/hyperlink" Target="https://www.universityofgalway.ie/information-solutions-services/studentrecordssystem/studentaccess/" TargetMode="External"/><Relationship Id="rId73" Type="http://schemas.openxmlformats.org/officeDocument/2006/relationships/hyperlink" Target="https://library.universityofgalway.ie/about/"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registry/academic-term-dates/" TargetMode="External"/><Relationship Id="rId18" Type="http://schemas.openxmlformats.org/officeDocument/2006/relationships/hyperlink" Target="mailto:Sean.walsh@universityofgalway.ie" TargetMode="External"/><Relationship Id="rId39" Type="http://schemas.openxmlformats.org/officeDocument/2006/relationships/hyperlink" Target="https://www.universityofgalway.ie/digitary/" TargetMode="External"/><Relationship Id="rId34" Type="http://schemas.openxmlformats.org/officeDocument/2006/relationships/hyperlink" Target="https://www.universityofgalway.ie/information-solutions-services/studentrecordssystem/studentaccess/newstudents/" TargetMode="External"/><Relationship Id="rId50" Type="http://schemas.openxmlformats.org/officeDocument/2006/relationships/hyperlink" Target="http://www.nuigalway.ie/student_services/patmorganvpse.html" TargetMode="External"/><Relationship Id="rId55" Type="http://schemas.openxmlformats.org/officeDocument/2006/relationships/hyperlink" Target="https://www.universityofgalway.ie/englishlanguage/"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universityofgalway.ie/buildings/service-helpdesk/parking-get-to-around/" TargetMode="External"/><Relationship Id="rId2" Type="http://schemas.openxmlformats.org/officeDocument/2006/relationships/customXml" Target="../customXml/item2.xml"/><Relationship Id="rId29" Type="http://schemas.openxmlformats.org/officeDocument/2006/relationships/hyperlink" Target="https://www.universityofgalway.ie/registration/newstudent/" TargetMode="External"/><Relationship Id="rId24" Type="http://schemas.openxmlformats.org/officeDocument/2006/relationships/hyperlink" Target="https://www.nuigalway.ie/student-registry-helpdesk/" TargetMode="External"/><Relationship Id="rId40" Type="http://schemas.openxmlformats.org/officeDocument/2006/relationships/hyperlink" Target="https://www.universityofgalway.ie/exams/results/transcripts-parchmentdigitaryservice/" TargetMode="External"/><Relationship Id="rId45" Type="http://schemas.openxmlformats.org/officeDocument/2006/relationships/hyperlink" Target="https://www.universityofgalway.ie/exams/timetable-advice/examtimetable/" TargetMode="External"/><Relationship Id="rId66" Type="http://schemas.openxmlformats.org/officeDocument/2006/relationships/hyperlink" Target="https://servicedesk.nuigalway.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B75132-99D2-4FC1-AEF4-240151C81A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35B581-6583-4F60-96DD-A5E0590F8E8A}">
  <ds:schemaRefs>
    <ds:schemaRef ds:uri="http://schemas.microsoft.com/sharepoint/v3/contenttype/forms"/>
  </ds:schemaRefs>
</ds:datastoreItem>
</file>

<file path=customXml/itemProps3.xml><?xml version="1.0" encoding="utf-8"?>
<ds:datastoreItem xmlns:ds="http://schemas.openxmlformats.org/officeDocument/2006/customXml" ds:itemID="{641FC55B-961D-43FF-87AC-8919E86787C3}">
  <ds:schemaRefs>
    <ds:schemaRef ds:uri="http://schemas.openxmlformats.org/officeDocument/2006/bibliography"/>
  </ds:schemaRefs>
</ds:datastoreItem>
</file>

<file path=customXml/itemProps4.xml><?xml version="1.0" encoding="utf-8"?>
<ds:datastoreItem xmlns:ds="http://schemas.openxmlformats.org/officeDocument/2006/customXml" ds:itemID="{47EB5A0B-E1A7-4C7E-95E4-DB14CB740FAC}">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7089</Words>
  <Characters>40413</Characters>
  <Application>Microsoft Office Word</Application>
  <DocSecurity>0</DocSecurity>
  <Lines>336</Lines>
  <Paragraphs>94</Paragraphs>
  <ScaleCrop>false</ScaleCrop>
  <Company>ucg</Company>
  <LinksUpToDate>false</LinksUpToDate>
  <CharactersWithSpaces>47408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Mitchell</dc:creator>
  <cp:lastModifiedBy>Healy, Geraldine</cp:lastModifiedBy>
  <cp:revision>2</cp:revision>
  <cp:lastPrinted>2025-09-11T12:25:00Z</cp:lastPrinted>
  <dcterms:created xsi:type="dcterms:W3CDTF">2026-03-24T16:34:00Z</dcterms:created>
  <dcterms:modified xsi:type="dcterms:W3CDTF">2026-03-24T16:34:00Z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